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005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Кровельные материалы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Ветровая планка оцинкованная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" cy="1394"/>
                  <wp:effectExtent l="56" t="56" r="56" b="56"/>
                  <wp:docPr id="205948695" name="Picture 1" descr="/home/e/evrosfbz/evrosfbz.beget.tech/public_html//upload/resize_cache/iblock/db0/150_50_1/db0b743999fc44e1fc50728dbc301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b0/150_50_1/db0b743999fc44e1fc50728dbc301e40.png"/>
                          <pic:cNvPicPr/>
                        </pic:nvPicPr>
                        <pic:blipFill>
                          <a:blip r:embed="rId89316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165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Ветровая планка оцинкованная окрашенная  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" cy="1394"/>
                  <wp:effectExtent l="56" t="56" r="56" b="56"/>
                  <wp:docPr id="459105882" name="Picture 1" descr="/home/e/evrosfbz/evrosfbz.beget.tech/public_html//upload/resize_cache/iblock/db0/150_50_1/db0b743999fc44e1fc50728dbc301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b0/150_50_1/db0b743999fc44e1fc50728dbc301e40.png"/>
                          <pic:cNvPicPr/>
                        </pic:nvPicPr>
                        <pic:blipFill>
                          <a:blip r:embed="rId89316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Ветровая планка оцинкованная окрашенная #5002 2500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" cy="1394"/>
                  <wp:effectExtent l="56" t="56" r="56" b="56"/>
                  <wp:docPr id="663982552" name="Picture 1" descr="/home/e/evrosfbz/evrosfbz.beget.tech/public_html//upload/resize_cache/iblock/db0/150_50_1/db0b743999fc44e1fc50728dbc301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b0/150_50_1/db0b743999fc44e1fc50728dbc301e40.png"/>
                          <pic:cNvPicPr/>
                        </pic:nvPicPr>
                        <pic:blipFill>
                          <a:blip r:embed="rId89316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2500 мм</w:t>
            </w:r>
          </w:p>
        </w:tc>
        <w:tc>
          <w:tcPr/>
          <w:p>
            <w:pPr>
              <w:rPr/>
            </w:pPr>
            <w:r>
              <w:rPr/>
              <w:t xml:space="preserve">410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Ветровая планка оцинкованная окрашенная 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" cy="1394"/>
                  <wp:effectExtent l="56" t="56" r="56" b="56"/>
                  <wp:docPr id="74308970" name="Picture 1" descr="/home/e/evrosfbz/evrosfbz.beget.tech/public_html//upload/resize_cache/iblock/db0/150_50_1/db0b743999fc44e1fc50728dbc301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b0/150_50_1/db0b743999fc44e1fc50728dbc301e40.png"/>
                          <pic:cNvPicPr/>
                        </pic:nvPicPr>
                        <pic:blipFill>
                          <a:blip r:embed="rId89316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</w:t>
            </w:r>
          </w:p>
        </w:tc>
        <w:tc>
          <w:tcPr/>
          <w:p>
            <w:pPr>
              <w:rPr/>
            </w:pPr>
            <w:r>
              <w:rPr/>
              <w:t xml:space="preserve">Гофролист окрашенный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573720504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890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</w:t>
            </w:r>
          </w:p>
        </w:tc>
        <w:tc>
          <w:tcPr/>
          <w:p>
            <w:pPr>
              <w:rPr/>
            </w:pPr>
            <w:r>
              <w:rPr/>
              <w:t xml:space="preserve">Гофролист окрашенный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95550763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950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950570236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800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75151141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910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0,5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02562206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910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0,65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851412683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0,65</w:t>
            </w:r>
          </w:p>
        </w:tc>
        <w:tc>
          <w:tcPr/>
          <w:p>
            <w:pPr>
              <w:rPr/>
            </w:pPr>
            <w:r>
              <w:rPr/>
              <w:t xml:space="preserve">910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0,7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286807619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910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окрашенный (цвет по каталогу)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41753179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1430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окрашенный (цвет по каталогу) 0,5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34743583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1430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</w:t>
            </w:r>
          </w:p>
        </w:tc>
        <w:tc>
          <w:tcPr/>
          <w:p>
            <w:pPr>
              <w:rPr/>
            </w:pPr>
            <w:r>
              <w:rPr/>
              <w:t xml:space="preserve">Гофролист оцинкованный окрашенный (цвет по каталогу) 0,7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265709161" name="Picture 1" descr="/home/e/evrosfbz/evrosfbz.beget.tech/public_html//upload/resize_cache/iblock/0da/150_50_1/0da03239df55e2a7e420ad41f8e69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da/150_50_1/0da03239df55e2a7e420ad41f8e694e3.jpg"/>
                          <pic:cNvPicPr/>
                        </pic:nvPicPr>
                        <pic:blipFill>
                          <a:blip r:embed="rId89316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1430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</w:t>
            </w:r>
          </w:p>
        </w:tc>
        <w:tc>
          <w:tcPr/>
          <w:p>
            <w:pPr>
              <w:rPr/>
            </w:pPr>
            <w:r>
              <w:rPr/>
              <w:t xml:space="preserve">Ендова внешняя оцинкованная 150 x 150 x 2500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476250"/>
                  <wp:effectExtent l="19050" t="19050" r="19050" b="19050"/>
                  <wp:docPr id="580598905" name="Picture 1" descr="/home/e/evrosfbz/evrosfbz.beget.tech/public_html//upload/resize_cache/iblock/57a/150_50_1/57a04b2d293999032157695310c7da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7a/150_50_1/57a04b2d293999032157695310c7da3e.jpg"/>
                          <pic:cNvPicPr/>
                        </pic:nvPicPr>
                        <pic:blipFill>
                          <a:blip r:embed="rId89316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2500 мм</w:t>
            </w:r>
          </w:p>
        </w:tc>
        <w:tc>
          <w:tcPr/>
          <w:p>
            <w:pPr>
              <w:rPr/>
            </w:pPr>
            <w:r>
              <w:rPr/>
              <w:t xml:space="preserve">375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</w:t>
            </w:r>
          </w:p>
        </w:tc>
        <w:tc>
          <w:tcPr/>
          <w:p>
            <w:pPr>
              <w:rPr/>
            </w:pPr>
            <w:r>
              <w:rPr/>
              <w:t xml:space="preserve">Ендова внешняя оцинкованная 150*150*1250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476250"/>
                  <wp:effectExtent l="19050" t="19050" r="19050" b="19050"/>
                  <wp:docPr id="720129952" name="Picture 1" descr="/home/e/evrosfbz/evrosfbz.beget.tech/public_html//upload/resize_cache/iblock/57a/150_50_1/57a04b2d293999032157695310c7da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7a/150_50_1/57a04b2d293999032157695310c7da3e.jpg"/>
                          <pic:cNvPicPr/>
                        </pic:nvPicPr>
                        <pic:blipFill>
                          <a:blip r:embed="rId89316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</w:t>
            </w:r>
          </w:p>
        </w:tc>
        <w:tc>
          <w:tcPr/>
          <w:p>
            <w:pPr>
              <w:rPr/>
            </w:pPr>
            <w:r>
              <w:rPr/>
              <w:t xml:space="preserve">Ендова внешняя оцинкованная окрашенная 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476250"/>
                  <wp:effectExtent l="19050" t="19050" r="19050" b="19050"/>
                  <wp:docPr id="542454032" name="Picture 1" descr="/home/e/evrosfbz/evrosfbz.beget.tech/public_html//upload/resize_cache/iblock/57a/150_50_1/57a04b2d293999032157695310c7da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7a/150_50_1/57a04b2d293999032157695310c7da3e.jpg"/>
                          <pic:cNvPicPr/>
                        </pic:nvPicPr>
                        <pic:blipFill>
                          <a:blip r:embed="rId89316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</w:t>
            </w:r>
          </w:p>
        </w:tc>
        <w:tc>
          <w:tcPr/>
          <w:p>
            <w:pPr>
              <w:rPr/>
            </w:pPr>
            <w:r>
              <w:rPr/>
              <w:t xml:space="preserve">Ендова внутренняя оцинкованная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74135705" name="Picture 1" descr="/home/e/evrosfbz/evrosfbz.beget.tech/public_html//upload/resize_cache/iblock/942/150_50_1/94272d985beba1ace898616be0ad5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42/150_50_1/94272d985beba1ace898616be0ad5bbb.jpg"/>
                          <pic:cNvPicPr/>
                        </pic:nvPicPr>
                        <pic:blipFill>
                          <a:blip r:embed="rId89316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х 300 х 1250 мм</w:t>
            </w:r>
          </w:p>
        </w:tc>
        <w:tc>
          <w:tcPr/>
          <w:p>
            <w:pPr>
              <w:rPr/>
            </w:pPr>
            <w:r>
              <w:rPr/>
              <w:t xml:space="preserve">300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</w:t>
            </w:r>
          </w:p>
        </w:tc>
        <w:tc>
          <w:tcPr/>
          <w:p>
            <w:pPr>
              <w:rPr/>
            </w:pPr>
            <w:r>
              <w:rPr/>
              <w:t xml:space="preserve">Карнизный отлив 50 x 150 x 2500 мм  Окрашенный 3003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07166831" name="Picture 1" descr="/home/e/evrosfbz/evrosfbz.beget.tech/public_html//upload/resize_cache/iblock/d7b/150_50_1/d7bc453e82cefe0eabecd4336f2300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7b/150_50_1/d7bc453e82cefe0eabecd4336f2300d0.jpg"/>
                          <pic:cNvPicPr/>
                        </pic:nvPicPr>
                        <pic:blipFill>
                          <a:blip r:embed="rId8931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 х 150 х 2500 мм</w:t>
            </w:r>
          </w:p>
        </w:tc>
        <w:tc>
          <w:tcPr/>
          <w:p>
            <w:pPr>
              <w:rPr/>
            </w:pPr>
            <w:r>
              <w:rPr/>
              <w:t xml:space="preserve">410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</w:t>
            </w:r>
          </w:p>
        </w:tc>
        <w:tc>
          <w:tcPr/>
          <w:p>
            <w:pPr>
              <w:rPr/>
            </w:pPr>
            <w:r>
              <w:rPr/>
              <w:t xml:space="preserve">Карнизный отлив 50 x 150 x 2500 мм 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73363110" name="Picture 1" descr="/home/e/evrosfbz/evrosfbz.beget.tech/public_html//upload/resize_cache/iblock/d7b/150_50_1/d7bc453e82cefe0eabecd4336f2300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7b/150_50_1/d7bc453e82cefe0eabecd4336f2300d0.jpg"/>
                          <pic:cNvPicPr/>
                        </pic:nvPicPr>
                        <pic:blipFill>
                          <a:blip r:embed="rId89316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 х 150 х 2500 мм</w:t>
            </w:r>
          </w:p>
        </w:tc>
        <w:tc>
          <w:tcPr/>
          <w:p>
            <w:pPr>
              <w:rPr/>
            </w:pPr>
            <w:r>
              <w:rPr/>
              <w:t xml:space="preserve">330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</w:t>
            </w:r>
          </w:p>
        </w:tc>
        <w:tc>
          <w:tcPr/>
          <w:p>
            <w:pPr>
              <w:rPr/>
            </w:pPr>
            <w:r>
              <w:rPr/>
              <w:t xml:space="preserve">Конек  по каталогу 150x150x1250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55551115" name="Picture 1" descr="/home/e/evrosfbz/evrosfbz.beget.tech/public_html//upload/resize_cache/iblock/532/150_50_1/5325eeac2611edc2f8b3c061f6e18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32/150_50_1/5325eeac2611edc2f8b3c061f6e1843b.jpg"/>
                          <pic:cNvPicPr/>
                        </pic:nvPicPr>
                        <pic:blipFill>
                          <a:blip r:embed="rId89316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</w:t>
            </w:r>
          </w:p>
        </w:tc>
        <w:tc>
          <w:tcPr/>
          <w:p>
            <w:pPr>
              <w:rPr/>
            </w:pPr>
            <w:r>
              <w:rPr/>
              <w:t xml:space="preserve">Конек оцинкованный 150x150x1250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59087856" name="Picture 1" descr="/home/e/evrosfbz/evrosfbz.beget.tech/public_html//upload/resize_cache/iblock/532/150_50_1/5325eeac2611edc2f8b3c061f6e18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32/150_50_1/5325eeac2611edc2f8b3c061f6e1843b.jpg"/>
                          <pic:cNvPicPr/>
                        </pic:nvPicPr>
                        <pic:blipFill>
                          <a:blip r:embed="rId89316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205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</w:t>
            </w:r>
          </w:p>
        </w:tc>
        <w:tc>
          <w:tcPr/>
          <w:p>
            <w:pPr>
              <w:rPr/>
            </w:pPr>
            <w:r>
              <w:rPr/>
              <w:t xml:space="preserve">Конек оцинкованный 150x150x2500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19325080" name="Picture 1" descr="/home/e/evrosfbz/evrosfbz.beget.tech/public_html//upload/resize_cache/iblock/532/150_50_1/5325eeac2611edc2f8b3c061f6e18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32/150_50_1/5325eeac2611edc2f8b3c061f6e1843b.jpg"/>
                          <pic:cNvPicPr/>
                        </pic:nvPicPr>
                        <pic:blipFill>
                          <a:blip r:embed="rId8931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2500 мм</w:t>
            </w:r>
          </w:p>
        </w:tc>
        <w:tc>
          <w:tcPr/>
          <w:p>
            <w:pPr>
              <w:rPr/>
            </w:pPr>
            <w:r>
              <w:rPr/>
              <w:t xml:space="preserve">410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</w:t>
            </w:r>
          </w:p>
        </w:tc>
        <w:tc>
          <w:tcPr/>
          <w:p>
            <w:pPr>
              <w:rPr/>
            </w:pPr>
            <w:r>
              <w:rPr/>
              <w:t xml:space="preserve">Конек оцинкованный окрашенный 150x150x1250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57002663" name="Picture 1" descr="/home/e/evrosfbz/evrosfbz.beget.tech/public_html//upload/resize_cache/iblock/532/150_50_1/5325eeac2611edc2f8b3c061f6e18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32/150_50_1/5325eeac2611edc2f8b3c061f6e1843b.jpg"/>
                          <pic:cNvPicPr/>
                        </pic:nvPicPr>
                        <pic:blipFill>
                          <a:blip r:embed="rId89316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215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</w:t>
            </w:r>
          </w:p>
        </w:tc>
        <w:tc>
          <w:tcPr/>
          <w:p>
            <w:pPr>
              <w:rPr/>
            </w:pPr>
            <w:r>
              <w:rPr/>
              <w:t xml:space="preserve">Конек по каталогу 150x150x2500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14665783" name="Picture 1" descr="/home/e/evrosfbz/evrosfbz.beget.tech/public_html//upload/resize_cache/iblock/532/150_50_1/5325eeac2611edc2f8b3c061f6e18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32/150_50_1/5325eeac2611edc2f8b3c061f6e1843b.jpg"/>
                          <pic:cNvPicPr/>
                        </pic:nvPicPr>
                        <pic:blipFill>
                          <a:blip r:embed="rId89316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2500 мм</w:t>
            </w:r>
          </w:p>
        </w:tc>
        <w:tc>
          <w:tcPr/>
          <w:p>
            <w:pPr>
              <w:rPr/>
            </w:pPr>
            <w:r>
              <w:rPr/>
              <w:t xml:space="preserve">410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</w:t>
            </w:r>
          </w:p>
        </w:tc>
        <w:tc>
          <w:tcPr/>
          <w:p>
            <w:pPr>
              <w:rPr/>
            </w:pPr>
            <w:r>
              <w:rPr/>
              <w:t xml:space="preserve">Конек окрашенный для черепицы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903159827" name="Picture 1" descr="/home/e/evrosfbz/evrosfbz.beget.tech/public_html//upload/resize_cache/iblock/f72/150_50_1/f72dd18477e4ca4f12576417b9f3a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f72/150_50_1/f72dd18477e4ca4f12576417b9f3a826.PNG"/>
                          <pic:cNvPicPr/>
                        </pic:nvPicPr>
                        <pic:blipFill>
                          <a:blip r:embed="rId89316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х 200 х 2500 мм</w:t>
            </w:r>
          </w:p>
        </w:tc>
        <w:tc>
          <w:tcPr/>
          <w:p>
            <w:pPr>
              <w:rPr/>
            </w:pPr>
            <w:r>
              <w:rPr/>
              <w:t xml:space="preserve">540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</w:t>
            </w:r>
          </w:p>
        </w:tc>
        <w:tc>
          <w:tcPr/>
          <w:p>
            <w:pPr>
              <w:rPr/>
            </w:pPr>
            <w:r>
              <w:rPr/>
              <w:t xml:space="preserve">Конек окрашенный для черепицы 200 x 200 x 1250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449485636" name="Picture 1" descr="/home/e/evrosfbz/evrosfbz.beget.tech/public_html//upload/resize_cache/iblock/f72/150_50_1/f72dd18477e4ca4f12576417b9f3a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f72/150_50_1/f72dd18477e4ca4f12576417b9f3a826.PNG"/>
                          <pic:cNvPicPr/>
                        </pic:nvPicPr>
                        <pic:blipFill>
                          <a:blip r:embed="rId89316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х 200 х 1250 мм</w:t>
            </w:r>
          </w:p>
        </w:tc>
        <w:tc>
          <w:tcPr/>
          <w:p>
            <w:pPr>
              <w:rPr/>
            </w:pPr>
            <w:r>
              <w:rPr/>
              <w:t xml:space="preserve">270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</w:t>
            </w:r>
          </w:p>
        </w:tc>
        <w:tc>
          <w:tcPr/>
          <w:p>
            <w:pPr>
              <w:rPr/>
            </w:pPr>
            <w:r>
              <w:rPr/>
              <w:t xml:space="preserve">Конек оцинкованный для черепицы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79136612" name="Picture 1" descr="/home/e/evrosfbz/evrosfbz.beget.tech/public_html//upload/resize_cache/iblock/f72/150_50_1/f72dd18477e4ca4f12576417b9f3a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f72/150_50_1/f72dd18477e4ca4f12576417b9f3a826.PNG"/>
                          <pic:cNvPicPr/>
                        </pic:nvPicPr>
                        <pic:blipFill>
                          <a:blip r:embed="rId89316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х 200 х 2500 мм</w:t>
            </w:r>
          </w:p>
        </w:tc>
        <w:tc>
          <w:tcPr/>
          <w:p>
            <w:pPr>
              <w:rPr/>
            </w:pPr>
            <w:r>
              <w:rPr/>
              <w:t xml:space="preserve">520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</w:t>
            </w:r>
          </w:p>
        </w:tc>
        <w:tc>
          <w:tcPr/>
          <w:p>
            <w:pPr>
              <w:rPr/>
            </w:pPr>
            <w:r>
              <w:rPr/>
              <w:t xml:space="preserve">Конек по каталогу для черепицы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457631777" name="Picture 1" descr="/home/e/evrosfbz/evrosfbz.beget.tech/public_html//upload/resize_cache/iblock/f72/150_50_1/f72dd18477e4ca4f12576417b9f3a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f72/150_50_1/f72dd18477e4ca4f12576417b9f3a826.PNG"/>
                          <pic:cNvPicPr/>
                        </pic:nvPicPr>
                        <pic:blipFill>
                          <a:blip r:embed="rId89316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х 200 х 2500 мм</w:t>
            </w:r>
          </w:p>
        </w:tc>
        <w:tc>
          <w:tcPr/>
          <w:p>
            <w:pPr>
              <w:rPr/>
            </w:pPr>
            <w:r>
              <w:rPr/>
              <w:t xml:space="preserve">520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</w:t>
            </w:r>
          </w:p>
        </w:tc>
        <w:tc>
          <w:tcPr/>
          <w:p>
            <w:pPr>
              <w:rPr/>
            </w:pPr>
            <w:r>
              <w:rPr/>
              <w:t xml:space="preserve">Конёк оцинкованный простой 1250мм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393824474" name="Picture 1" descr="/home/e/evrosfbz/evrosfbz.beget.tech/public_html//upload/resize_cache/iblock/6f5/150_50_1/6f5a1dcc8cdb5c18df3355f9dedfd4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f5/150_50_1/6f5a1dcc8cdb5c18df3355f9dedfd4f2.jpg"/>
                          <pic:cNvPicPr/>
                        </pic:nvPicPr>
                        <pic:blipFill>
                          <a:blip r:embed="rId89316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 х 125 х 1250 мм</w:t>
            </w:r>
          </w:p>
        </w:tc>
        <w:tc>
          <w:tcPr/>
          <w:p>
            <w:pPr>
              <w:rPr/>
            </w:pPr>
            <w:r>
              <w:rPr/>
              <w:t xml:space="preserve">180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31</w:t>
            </w:r>
          </w:p>
        </w:tc>
        <w:tc>
          <w:tcPr/>
          <w:p>
            <w:pPr>
              <w:rPr/>
            </w:pPr>
            <w:r>
              <w:rPr/>
              <w:t xml:space="preserve">Конёк оцинкованный простой 2500мм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11734565" name="Picture 1" descr="/home/e/evrosfbz/evrosfbz.beget.tech/public_html//upload/resize_cache/iblock/6f5/150_50_1/6f5a1dcc8cdb5c18df3355f9dedfd4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f5/150_50_1/6f5a1dcc8cdb5c18df3355f9dedfd4f2.jpg"/>
                          <pic:cNvPicPr/>
                        </pic:nvPicPr>
                        <pic:blipFill>
                          <a:blip r:embed="rId89316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 х 125 х 2500 мм</w:t>
            </w:r>
          </w:p>
        </w:tc>
        <w:tc>
          <w:tcPr/>
          <w:p>
            <w:pPr>
              <w:rPr/>
            </w:pPr>
            <w:r>
              <w:rPr/>
              <w:t xml:space="preserve">360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32</w:t>
            </w:r>
          </w:p>
        </w:tc>
        <w:tc>
          <w:tcPr/>
          <w:p>
            <w:pPr>
              <w:rPr/>
            </w:pPr>
            <w:r>
              <w:rPr/>
              <w:t xml:space="preserve">Конёк оцинкованный фигурный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62580474" name="Picture 1" descr="/home/e/evrosfbz/evrosfbz.beget.tech/public_html//upload/resize_cache/iblock/b49/150_50_1/b4986e3f1cbee5a519bfeff082ab65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49/150_50_1/b4986e3f1cbee5a519bfeff082ab65b1.JPG"/>
                          <pic:cNvPicPr/>
                        </pic:nvPicPr>
                        <pic:blipFill>
                          <a:blip r:embed="rId89316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х 150 х 1250 мм</w:t>
            </w:r>
          </w:p>
        </w:tc>
        <w:tc>
          <w:tcPr/>
          <w:p>
            <w:pPr>
              <w:rPr/>
            </w:pPr>
            <w:r>
              <w:rPr/>
              <w:t xml:space="preserve">210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33</w:t>
            </w:r>
          </w:p>
        </w:tc>
        <w:tc>
          <w:tcPr/>
          <w:p>
            <w:pPr>
              <w:rPr/>
            </w:pPr>
            <w:r>
              <w:rPr/>
              <w:t xml:space="preserve">лист окрашенный 0,45мм 1250*2500мм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851930358" name="Picture 1" descr="/home/e/evrosfbz/evrosfbz.beget.tech/public_html//upload/resize_cache/iblock/695/150_50_1/695f3e456d827ae3f38e8361f7523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95/150_50_1/695f3e456d827ae3f38e8361f7523e57.jpg"/>
                          <pic:cNvPicPr/>
                        </pic:nvPicPr>
                        <pic:blipFill>
                          <a:blip r:embed="rId89316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1125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34</w:t>
            </w:r>
          </w:p>
        </w:tc>
        <w:tc>
          <w:tcPr/>
          <w:p>
            <w:pPr>
              <w:rPr/>
            </w:pPr>
            <w:r>
              <w:rPr/>
              <w:t xml:space="preserve">лист оцинкованный окрашенный 0,45мм 1250*2500мм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175717117" name="Picture 1" descr="/home/e/evrosfbz/evrosfbz.beget.tech/public_html//upload/resize_cache/iblock/695/150_50_1/695f3e456d827ae3f38e8361f7523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95/150_50_1/695f3e456d827ae3f38e8361f7523e57.jpg"/>
                          <pic:cNvPicPr/>
                        </pic:nvPicPr>
                        <pic:blipFill>
                          <a:blip r:embed="rId89316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810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35</w:t>
            </w:r>
          </w:p>
        </w:tc>
        <w:tc>
          <w:tcPr/>
          <w:p>
            <w:pPr>
              <w:rPr/>
            </w:pPr>
            <w:r>
              <w:rPr/>
              <w:t xml:space="preserve">лист оцинкованный окрашенный 0,4мм 1250*2500мм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735889445" name="Picture 1" descr="/home/e/evrosfbz/evrosfbz.beget.tech/public_html//upload/resize_cache/iblock/695/150_50_1/695f3e456d827ae3f38e8361f7523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95/150_50_1/695f3e456d827ae3f38e8361f7523e57.jpg"/>
                          <pic:cNvPicPr/>
                        </pic:nvPicPr>
                        <pic:blipFill>
                          <a:blip r:embed="rId89316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1250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36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«ЛЮКС» #3003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476250"/>
                  <wp:effectExtent l="19050" t="19050" r="19050" b="19050"/>
                  <wp:docPr id="425650863" name="Picture 1" descr="/home/e/evrosfbz/evrosfbz.beget.tech/public_html//upload/resize_cache/iblock/b69/150_50_1/b69ff0b5852bb4bcfc4187f9b81258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69/150_50_1/b69ff0b5852bb4bcfc4187f9b812589b.png"/>
                          <pic:cNvPicPr/>
                        </pic:nvPicPr>
                        <pic:blipFill>
                          <a:blip r:embed="rId89316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37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«ЛЮКС» 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476250"/>
                  <wp:effectExtent l="19050" t="19050" r="19050" b="19050"/>
                  <wp:docPr id="970267881" name="Picture 1" descr="/home/e/evrosfbz/evrosfbz.beget.tech/public_html//upload/resize_cache/iblock/b69/150_50_1/b69ff0b5852bb4bcfc4187f9b81258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69/150_50_1/b69ff0b5852bb4bcfc4187f9b812589b.png"/>
                          <pic:cNvPicPr/>
                        </pic:nvPicPr>
                        <pic:blipFill>
                          <a:blip r:embed="rId89316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38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«ЛЮКС» оцинкованная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476250"/>
                  <wp:effectExtent l="19050" t="19050" r="19050" b="19050"/>
                  <wp:docPr id="686459682" name="Picture 1" descr="/home/e/evrosfbz/evrosfbz.beget.tech/public_html//upload/resize_cache/iblock/b69/150_50_1/b69ff0b5852bb4bcfc4187f9b81258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69/150_50_1/b69ff0b5852bb4bcfc4187f9b812589b.png"/>
                          <pic:cNvPicPr/>
                        </pic:nvPicPr>
                        <pic:blipFill>
                          <a:blip r:embed="rId89316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290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39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 0,4 мм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599802006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40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 0,4 мм Окрашенный новый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572830088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41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0,45 мм 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537872365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42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0,45 мм   Окрашенный новый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885609626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43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913583268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44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Цвет по каталогу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871615951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45</w:t>
            </w:r>
          </w:p>
        </w:tc>
        <w:tc>
          <w:tcPr/>
          <w:p>
            <w:pPr>
              <w:rPr/>
            </w:pPr>
            <w:r>
              <w:rPr/>
              <w:t xml:space="preserve">Металлочерепица «Монтеррей» Цвет по каталогу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76250"/>
                  <wp:effectExtent l="19050" t="19050" r="19050" b="19050"/>
                  <wp:docPr id="151318787" name="Picture 1" descr="/home/e/evrosfbz/evrosfbz.beget.tech/public_html//upload/resize_cache/iblock/468/150_50_1/46893b81d2a82cf1eaa7db84a2355e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68/150_50_1/46893b81d2a82cf1eaa7db84a2355eae.jpg"/>
                          <pic:cNvPicPr/>
                        </pic:nvPicPr>
                        <pic:blipFill>
                          <a:blip r:embed="rId89316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315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46</w:t>
            </w:r>
          </w:p>
        </w:tc>
        <w:tc>
          <w:tcPr/>
          <w:p>
            <w:pPr>
              <w:rPr/>
            </w:pPr>
            <w:r>
              <w:rPr/>
              <w:t xml:space="preserve">Примыкание окрашенное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476250"/>
                  <wp:effectExtent l="19050" t="19050" r="19050" b="19050"/>
                  <wp:docPr id="494182173" name="Picture 1" descr="/home/e/evrosfbz/evrosfbz.beget.tech/public_html//upload/resize_cache/iblock/c3e/150_50_1/c3e94f17281079608a06fc68b844ec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3e/150_50_1/c3e94f17281079608a06fc68b844ec4b.jpg"/>
                          <pic:cNvPicPr/>
                        </pic:nvPicPr>
                        <pic:blipFill>
                          <a:blip r:embed="rId89316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360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47</w:t>
            </w:r>
          </w:p>
        </w:tc>
        <w:tc>
          <w:tcPr/>
          <w:p>
            <w:pPr>
              <w:rPr/>
            </w:pPr>
            <w:r>
              <w:rPr/>
              <w:t xml:space="preserve">Примыкание оцинкованное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476250"/>
                  <wp:effectExtent l="19050" t="19050" r="19050" b="19050"/>
                  <wp:docPr id="591745903" name="Picture 1" descr="/home/e/evrosfbz/evrosfbz.beget.tech/public_html//upload/resize_cache/iblock/c3e/150_50_1/c3e94f17281079608a06fc68b844ec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3e/150_50_1/c3e94f17281079608a06fc68b844ec4b.jpg"/>
                          <pic:cNvPicPr/>
                        </pic:nvPicPr>
                        <pic:blipFill>
                          <a:blip r:embed="rId89316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330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48</w:t>
            </w:r>
          </w:p>
        </w:tc>
        <w:tc>
          <w:tcPr/>
          <w:p>
            <w:pPr>
              <w:rPr/>
            </w:pPr>
            <w:r>
              <w:rPr/>
              <w:t xml:space="preserve">Примыкание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476250"/>
                  <wp:effectExtent l="19050" t="19050" r="19050" b="19050"/>
                  <wp:docPr id="692772821" name="Picture 1" descr="/home/e/evrosfbz/evrosfbz.beget.tech/public_html//upload/resize_cache/iblock/c3e/150_50_1/c3e94f17281079608a06fc68b844ec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3e/150_50_1/c3e94f17281079608a06fc68b844ec4b.jpg"/>
                          <pic:cNvPicPr/>
                        </pic:nvPicPr>
                        <pic:blipFill>
                          <a:blip r:embed="rId89316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360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49</w:t>
            </w:r>
          </w:p>
        </w:tc>
        <w:tc>
          <w:tcPr/>
          <w:p>
            <w:pPr>
              <w:rPr/>
            </w:pPr>
            <w:r>
              <w:rPr/>
              <w:t xml:space="preserve">Профнастил C8  окрашенный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68317879" name="Picture 1" descr="/home/e/evrosfbz/evrosfbz.beget.tech/public_html//upload/resize_cache/iblock/b22/150_50_1/b2287219d17c8f09b988479c0065a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2/150_50_1/b2287219d17c8f09b988479c0065a25c.jpg"/>
                          <pic:cNvPicPr/>
                        </pic:nvPicPr>
                        <pic:blipFill>
                          <a:blip r:embed="rId89316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270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50</w:t>
            </w:r>
          </w:p>
        </w:tc>
        <w:tc>
          <w:tcPr/>
          <w:p>
            <w:pPr>
              <w:rPr/>
            </w:pPr>
            <w:r>
              <w:rPr/>
              <w:t xml:space="preserve">Профнастил C8 оцинкованный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98912735" name="Picture 1" descr="/home/e/evrosfbz/evrosfbz.beget.tech/public_html//upload/resize_cache/iblock/628/150_50_1/6285d1bd27d5c6ffead1910b6a0fe3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28/150_50_1/6285d1bd27d5c6ffead1910b6a0fe3ab.jpg"/>
                          <pic:cNvPicPr/>
                        </pic:nvPicPr>
                        <pic:blipFill>
                          <a:blip r:embed="rId89316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250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51</w:t>
            </w:r>
          </w:p>
        </w:tc>
        <w:tc>
          <w:tcPr/>
          <w:p>
            <w:pPr>
              <w:rPr/>
            </w:pPr>
            <w:r>
              <w:rPr/>
              <w:t xml:space="preserve">Профнастил НС-35 окрашенный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865135932" name="Picture 1" descr="/home/e/evrosfbz/evrosfbz.beget.tech/public_html//upload/resize_cache/iblock/5f7/150_50_1/5f759c917cda568a0b12b61b13d2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f7/150_50_1/5f759c917cda568a0b12b61b13d27969.jpg"/>
                          <pic:cNvPicPr/>
                        </pic:nvPicPr>
                        <pic:blipFill>
                          <a:blip r:embed="rId89316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440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52</w:t>
            </w:r>
          </w:p>
        </w:tc>
        <w:tc>
          <w:tcPr/>
          <w:p>
            <w:pPr>
              <w:rPr/>
            </w:pPr>
            <w:r>
              <w:rPr/>
              <w:t xml:space="preserve">Профнастил НС-35 Цвет по каталогу 0,7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22868995" name="Picture 1" descr="/home/e/evrosfbz/evrosfbz.beget.tech/public_html//upload/resize_cache/iblock/5f7/150_50_1/5f759c917cda568a0b12b61b13d2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f7/150_50_1/5f759c917cda568a0b12b61b13d27969.jpg"/>
                          <pic:cNvPicPr/>
                        </pic:nvPicPr>
                        <pic:blipFill>
                          <a:blip r:embed="rId89316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633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53</w:t>
            </w:r>
          </w:p>
        </w:tc>
        <w:tc>
          <w:tcPr/>
          <w:p>
            <w:pPr>
              <w:rPr/>
            </w:pPr>
            <w:r>
              <w:rPr/>
              <w:t xml:space="preserve">Профнастил НС-35 оцинкованный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57000592" name="Picture 1" descr="/home/e/evrosfbz/evrosfbz.beget.tech/public_html//upload/resize_cache/iblock/815/150_50_1/8151fdd51559ec45f2fe151dc8f8ab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15/150_50_1/8151fdd51559ec45f2fe151dc8f8ab4b.png"/>
                          <pic:cNvPicPr/>
                        </pic:nvPicPr>
                        <pic:blipFill>
                          <a:blip r:embed="rId89316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54</w:t>
            </w:r>
          </w:p>
        </w:tc>
        <w:tc>
          <w:tcPr/>
          <w:p>
            <w:pPr>
              <w:rPr/>
            </w:pPr>
            <w:r>
              <w:rPr/>
              <w:t xml:space="preserve">Профнастил НС-35 оцинкованный 0,65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584461014" name="Picture 1" descr="/home/e/evrosfbz/evrosfbz.beget.tech/public_html//upload/resize_cache/iblock/815/150_50_1/8151fdd51559ec45f2fe151dc8f8ab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15/150_50_1/8151fdd51559ec45f2fe151dc8f8ab4b.png"/>
                          <pic:cNvPicPr/>
                        </pic:nvPicPr>
                        <pic:blipFill>
                          <a:blip r:embed="rId89316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55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St.Art 0,45 мм #Орех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878871660" name="Picture 1" descr="/home/e/evrosfbz/evrosfbz.beget.tech/public_html//upload/resize_cache/iblock/a90/150_50_1/a903272a3359d3933bf9cfaf12ef9d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90/150_50_1/a903272a3359d3933bf9cfaf12ef9d0b.jpg"/>
                          <pic:cNvPicPr/>
                        </pic:nvPicPr>
                        <pic:blipFill>
                          <a:blip r:embed="rId89316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480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56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окрашенный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470666377" name="Picture 1" descr="/home/e/evrosfbz/evrosfbz.beget.tech/public_html//upload/resize_cache/iblock/a90/150_50_1/a903272a3359d3933bf9cfaf12ef9d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90/150_50_1/a903272a3359d3933bf9cfaf12ef9d0b.jpg"/>
                          <pic:cNvPicPr/>
                        </pic:nvPicPr>
                        <pic:blipFill>
                          <a:blip r:embed="rId89316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57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Цвет по каталогу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487620841" name="Picture 1" descr="/home/e/evrosfbz/evrosfbz.beget.tech/public_html//upload/resize_cache/iblock/a90/150_50_1/a903272a3359d3933bf9cfaf12ef9d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90/150_50_1/a903272a3359d3933bf9cfaf12ef9d0b.jpg"/>
                          <pic:cNvPicPr/>
                        </pic:nvPicPr>
                        <pic:blipFill>
                          <a:blip r:embed="rId8931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545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58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Цвет по каталогу 0,7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328357297" name="Picture 1" descr="/home/e/evrosfbz/evrosfbz.beget.tech/public_html//upload/resize_cache/iblock/a90/150_50_1/a903272a3359d3933bf9cfaf12ef9d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90/150_50_1/a903272a3359d3933bf9cfaf12ef9d0b.jpg"/>
                          <pic:cNvPicPr/>
                        </pic:nvPicPr>
                        <pic:blipFill>
                          <a:blip r:embed="rId89316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660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59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оцинкованный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8" cy="1394"/>
                  <wp:effectExtent l="56" t="56" r="56" b="56"/>
                  <wp:docPr id="648802991" name="Picture 1" descr="/home/e/evrosfbz/evrosfbz.beget.tech/public_html//upload/resize_cache/iblock/936/150_50_1/93637690443cf687befa71037eece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36/150_50_1/93637690443cf687befa71037eece5a3.png"/>
                          <pic:cNvPicPr/>
                        </pic:nvPicPr>
                        <pic:blipFill>
                          <a:blip r:embed="rId89316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270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60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оцинкованный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8" cy="1394"/>
                  <wp:effectExtent l="56" t="56" r="56" b="56"/>
                  <wp:docPr id="944252619" name="Picture 1" descr="/home/e/evrosfbz/evrosfbz.beget.tech/public_html//upload/resize_cache/iblock/936/150_50_1/93637690443cf687befa71037eece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36/150_50_1/93637690443cf687befa71037eece5a3.png"/>
                          <pic:cNvPicPr/>
                        </pic:nvPicPr>
                        <pic:blipFill>
                          <a:blip r:embed="rId89316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61</w:t>
            </w:r>
          </w:p>
        </w:tc>
        <w:tc>
          <w:tcPr/>
          <w:p>
            <w:pPr>
              <w:rPr/>
            </w:pPr>
            <w:r>
              <w:rPr/>
              <w:t xml:space="preserve">Профнастил Р-20 оцинкованный 0,7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8" cy="1394"/>
                  <wp:effectExtent l="56" t="56" r="56" b="56"/>
                  <wp:docPr id="721181772" name="Picture 1" descr="/home/e/evrosfbz/evrosfbz.beget.tech/public_html//upload/resize_cache/iblock/936/150_50_1/93637690443cf687befa71037eece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36/150_50_1/93637690443cf687befa71037eece5a3.png"/>
                          <pic:cNvPicPr/>
                        </pic:nvPicPr>
                        <pic:blipFill>
                          <a:blip r:embed="rId89316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390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62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St.Art 0,45 мм # рванный камень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160537556" name="Picture 1" descr="/home/e/evrosfbz/evrosfbz.beget.tech/public_html//upload/resize_cache/iblock/747/150_50_1/7476b163f5d9c6504a3c3f26c4f11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7/150_50_1/7476b163f5d9c6504a3c3f26c4f11ad6.jpg"/>
                          <pic:cNvPicPr/>
                        </pic:nvPicPr>
                        <pic:blipFill>
                          <a:blip r:embed="rId89316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480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63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окрашенный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606833094" name="Picture 1" descr="/home/e/evrosfbz/evrosfbz.beget.tech/public_html//upload/resize_cache/iblock/747/150_50_1/7476b163f5d9c6504a3c3f26c4f11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7/150_50_1/7476b163f5d9c6504a3c3f26c4f11ad6.jpg"/>
                          <pic:cNvPicPr/>
                        </pic:nvPicPr>
                        <pic:blipFill>
                          <a:blip r:embed="rId89316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64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Цвет по каталогу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573112131" name="Picture 1" descr="/home/e/evrosfbz/evrosfbz.beget.tech/public_html//upload/resize_cache/iblock/747/150_50_1/7476b163f5d9c6504a3c3f26c4f11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7/150_50_1/7476b163f5d9c6504a3c3f26c4f11ad6.jpg"/>
                          <pic:cNvPicPr/>
                        </pic:nvPicPr>
                        <pic:blipFill>
                          <a:blip r:embed="rId89316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65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Цвет по каталогу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76250"/>
                  <wp:effectExtent l="19050" t="19050" r="19050" b="19050"/>
                  <wp:docPr id="335254674" name="Picture 1" descr="/home/e/evrosfbz/evrosfbz.beget.tech/public_html//upload/resize_cache/iblock/747/150_50_1/7476b163f5d9c6504a3c3f26c4f11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7/150_50_1/7476b163f5d9c6504a3c3f26c4f11ad6.jpg"/>
                          <pic:cNvPicPr/>
                        </pic:nvPicPr>
                        <pic:blipFill>
                          <a:blip r:embed="rId89316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545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66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оцинкованный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42722539" name="Picture 1" descr="/home/e/evrosfbz/evrosfbz.beget.tech/public_html//upload/resize_cache/iblock/336/150_50_1/336ca5d1c9f88fb710f8946a3b6365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6/150_50_1/336ca5d1c9f88fb710f8946a3b6365c1.jpg"/>
                          <pic:cNvPicPr/>
                        </pic:nvPicPr>
                        <pic:blipFill>
                          <a:blip r:embed="rId89316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270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67</w:t>
            </w:r>
          </w:p>
        </w:tc>
        <w:tc>
          <w:tcPr/>
          <w:p>
            <w:pPr>
              <w:rPr/>
            </w:pPr>
            <w:r>
              <w:rPr/>
              <w:t xml:space="preserve">Профнастил Сс-10 оцинкованный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997762996" name="Picture 1" descr="/home/e/evrosfbz/evrosfbz.beget.tech/public_html//upload/resize_cache/iblock/336/150_50_1/336ca5d1c9f88fb710f8946a3b6365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6/150_50_1/336ca5d1c9f88fb710f8946a3b6365c1.jpg"/>
                          <pic:cNvPicPr/>
                        </pic:nvPicPr>
                        <pic:blipFill>
                          <a:blip r:embed="rId89316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68</w:t>
            </w:r>
          </w:p>
        </w:tc>
        <w:tc>
          <w:tcPr/>
          <w:p>
            <w:pPr>
              <w:rPr/>
            </w:pPr>
            <w:r>
              <w:rPr/>
              <w:t xml:space="preserve">штрипс  окрашенный 0,45мм 1250мм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305522556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246.4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69</w:t>
            </w:r>
          </w:p>
        </w:tc>
        <w:tc>
          <w:tcPr/>
          <w:p>
            <w:pPr>
              <w:rPr/>
            </w:pPr>
            <w:r>
              <w:rPr/>
              <w:t xml:space="preserve">штрипс  окрашенный 0,4мм 312,5мм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29182221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316.8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70</w:t>
            </w:r>
          </w:p>
        </w:tc>
        <w:tc>
          <w:tcPr/>
          <w:p>
            <w:pPr>
              <w:rPr/>
            </w:pPr>
            <w:r>
              <w:rPr/>
              <w:t xml:space="preserve">штрипс  окрашенный 0,7мм 1250мм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597565002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246.4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71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0,45мм 1250мм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877352645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246.4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72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0,45мм 312,5мм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566054588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246.4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73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0,45мм 416мм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483174629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316.8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74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0,45мм 625мм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790935914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246.4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75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0,7мм 1250мм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437670540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339.2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76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0,7мм 312,5мм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633493418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400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77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0,7мм 416мм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285118088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400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78</w:t>
            </w:r>
          </w:p>
        </w:tc>
        <w:tc>
          <w:tcPr/>
          <w:p>
            <w:pPr>
              <w:rPr/>
            </w:pPr>
            <w:r>
              <w:rPr/>
              <w:t xml:space="preserve">штрипс оцинкованный окрашенный 0,7мм 625мм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476250"/>
                  <wp:effectExtent l="19050" t="19050" r="19050" b="19050"/>
                  <wp:docPr id="29416443" name="Picture 1" descr="/home/e/evrosfbz/evrosfbz.beget.tech/public_html//upload/resize_cache/iblock/3d3/150_50_1/3d304a0bc4bff561400325254b8b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d3/150_50_1/3d304a0bc4bff561400325254b8bc4d7.jpg"/>
                          <pic:cNvPicPr/>
                        </pic:nvPicPr>
                        <pic:blipFill>
                          <a:blip r:embed="rId89316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400 руб./шт.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Фасадные панели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0,4 мм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326266239" name="Picture 1" descr="/home/e/evrosfbz/evrosfbz.beget.tech/public_html//upload/resize_cache/iblock/16a/150_50_1/16aee5143fac325281e7a649b144e2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a/150_50_1/16aee5143fac325281e7a649b144e20b.png"/>
                          <pic:cNvPicPr/>
                        </pic:nvPicPr>
                        <pic:blipFill>
                          <a:blip r:embed="rId89316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425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0,4 мм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452435969" name="Picture 1" descr="/home/e/evrosfbz/evrosfbz.beget.tech/public_html//upload/resize_cache/iblock/16a/150_50_1/16aee5143fac325281e7a649b144e2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a/150_50_1/16aee5143fac325281e7a649b144e20b.png"/>
                          <pic:cNvPicPr/>
                        </pic:nvPicPr>
                        <pic:blipFill>
                          <a:blip r:embed="rId89316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0,45 мм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227329179" name="Picture 1" descr="/home/e/evrosfbz/evrosfbz.beget.tech/public_html//upload/resize_cache/iblock/16a/150_50_1/16aee5143fac325281e7a649b144e2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a/150_50_1/16aee5143fac325281e7a649b144e20b.png"/>
                          <pic:cNvPicPr/>
                        </pic:nvPicPr>
                        <pic:blipFill>
                          <a:blip r:embed="rId89316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435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0,45 мм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191402172" name="Picture 1" descr="/home/e/evrosfbz/evrosfbz.beget.tech/public_html//upload/resize_cache/iblock/16a/150_50_1/16aee5143fac325281e7a649b144e2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a/150_50_1/16aee5143fac325281e7a649b144e20b.png"/>
                          <pic:cNvPicPr/>
                        </pic:nvPicPr>
                        <pic:blipFill>
                          <a:blip r:embed="rId89316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</w:t>
            </w:r>
          </w:p>
        </w:tc>
        <w:tc>
          <w:tcPr/>
          <w:p>
            <w:pPr>
              <w:rPr/>
            </w:pPr>
            <w:r>
              <w:rPr/>
              <w:t xml:space="preserve">Боковая рейка РБ-04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476250"/>
                  <wp:effectExtent l="19050" t="19050" r="19050" b="19050"/>
                  <wp:docPr id="175304965" name="Picture 1" descr="/home/e/evrosfbz/evrosfbz.beget.tech/public_html//upload/resize_cache/iblock/94c/150_50_1/94c9d2d90217a2d6861d9b58812c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4c/150_50_1/94c9d2d90217a2d6861d9b58812ce830.png"/>
                          <pic:cNvPicPr/>
                        </pic:nvPicPr>
                        <pic:blipFill>
                          <a:blip r:embed="rId89316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85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</w:t>
            </w:r>
          </w:p>
        </w:tc>
        <w:tc>
          <w:tcPr/>
          <w:p>
            <w:pPr>
              <w:rPr/>
            </w:pPr>
            <w:r>
              <w:rPr/>
              <w:t xml:space="preserve">Боковая рейка РБ-04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476250"/>
                  <wp:effectExtent l="19050" t="19050" r="19050" b="19050"/>
                  <wp:docPr id="583329772" name="Picture 1" descr="/home/e/evrosfbz/evrosfbz.beget.tech/public_html//upload/resize_cache/iblock/94c/150_50_1/94c9d2d90217a2d6861d9b58812c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4c/150_50_1/94c9d2d90217a2d6861d9b58812ce830.png"/>
                          <pic:cNvPicPr/>
                        </pic:nvPicPr>
                        <pic:blipFill>
                          <a:blip r:embed="rId89316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85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</w:t>
            </w:r>
          </w:p>
        </w:tc>
        <w:tc>
          <w:tcPr/>
          <w:p>
            <w:pPr>
              <w:rPr/>
            </w:pPr>
            <w:r>
              <w:rPr/>
              <w:t xml:space="preserve">Боковая рейка РБ-04 0.45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476250"/>
                  <wp:effectExtent l="19050" t="19050" r="19050" b="19050"/>
                  <wp:docPr id="774863187" name="Picture 1" descr="/home/e/evrosfbz/evrosfbz.beget.tech/public_html//upload/resize_cache/iblock/94c/150_50_1/94c9d2d90217a2d6861d9b58812c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4c/150_50_1/94c9d2d90217a2d6861d9b58812ce830.png"/>
                          <pic:cNvPicPr/>
                        </pic:nvPicPr>
                        <pic:blipFill>
                          <a:blip r:embed="rId89316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105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</w:t>
            </w:r>
          </w:p>
        </w:tc>
        <w:tc>
          <w:tcPr/>
          <w:p>
            <w:pPr>
              <w:rPr/>
            </w:pPr>
            <w:r>
              <w:rPr/>
              <w:t xml:space="preserve">Внешний угол РУ-01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54176626" name="Picture 1" descr="/home/e/evrosfbz/evrosfbz.beget.tech/public_html//upload/resize_cache/iblock/9a1/150_50_1/9a1958ad475cb968df07a645f03109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a1/150_50_1/9a1958ad475cb968df07a645f03109f7.png"/>
                          <pic:cNvPicPr/>
                        </pic:nvPicPr>
                        <pic:blipFill>
                          <a:blip r:embed="rId89316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160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</w:t>
            </w:r>
          </w:p>
        </w:tc>
        <w:tc>
          <w:tcPr/>
          <w:p>
            <w:pPr>
              <w:rPr/>
            </w:pPr>
            <w:r>
              <w:rPr/>
              <w:t xml:space="preserve">Внешний угол РУ-01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53996150" name="Picture 1" descr="/home/e/evrosfbz/evrosfbz.beget.tech/public_html//upload/resize_cache/iblock/9a1/150_50_1/9a1958ad475cb968df07a645f03109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a1/150_50_1/9a1958ad475cb968df07a645f03109f7.png"/>
                          <pic:cNvPicPr/>
                        </pic:nvPicPr>
                        <pic:blipFill>
                          <a:blip r:embed="rId89316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160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</w:t>
            </w:r>
          </w:p>
        </w:tc>
        <w:tc>
          <w:tcPr/>
          <w:p>
            <w:pPr>
              <w:rPr/>
            </w:pPr>
            <w:r>
              <w:rPr/>
              <w:t xml:space="preserve">Внешний угол РУ-01 0.45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262484029" name="Picture 1" descr="/home/e/evrosfbz/evrosfbz.beget.tech/public_html//upload/resize_cache/iblock/9a1/150_50_1/9a1958ad475cb968df07a645f03109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a1/150_50_1/9a1958ad475cb968df07a645f03109f7.png"/>
                          <pic:cNvPicPr/>
                        </pic:nvPicPr>
                        <pic:blipFill>
                          <a:blip r:embed="rId89316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190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</w:t>
            </w:r>
          </w:p>
        </w:tc>
        <w:tc>
          <w:tcPr/>
          <w:p>
            <w:pPr>
              <w:rPr/>
            </w:pPr>
            <w:r>
              <w:rPr/>
              <w:t xml:space="preserve">Внутренний угол РУ-02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76250"/>
                  <wp:effectExtent l="19050" t="19050" r="19050" b="19050"/>
                  <wp:docPr id="381533924" name="Picture 1" descr="/home/e/evrosfbz/evrosfbz.beget.tech/public_html//upload/resize_cache/iblock/d06/150_50_1/d06b2528ab654df48bf7aa52a7ac5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6/150_50_1/d06b2528ab654df48bf7aa52a7ac584d.png"/>
                          <pic:cNvPicPr/>
                        </pic:nvPicPr>
                        <pic:blipFill>
                          <a:blip r:embed="rId89316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140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</w:t>
            </w:r>
          </w:p>
        </w:tc>
        <w:tc>
          <w:tcPr/>
          <w:p>
            <w:pPr>
              <w:rPr/>
            </w:pPr>
            <w:r>
              <w:rPr/>
              <w:t xml:space="preserve">Внутренний угол РУ-02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76250"/>
                  <wp:effectExtent l="19050" t="19050" r="19050" b="19050"/>
                  <wp:docPr id="701799142" name="Picture 1" descr="/home/e/evrosfbz/evrosfbz.beget.tech/public_html//upload/resize_cache/iblock/d06/150_50_1/d06b2528ab654df48bf7aa52a7ac5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6/150_50_1/d06b2528ab654df48bf7aa52a7ac584d.png"/>
                          <pic:cNvPicPr/>
                        </pic:nvPicPr>
                        <pic:blipFill>
                          <a:blip r:embed="rId89316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</w:t>
            </w:r>
          </w:p>
        </w:tc>
        <w:tc>
          <w:tcPr/>
          <w:p>
            <w:pPr>
              <w:rPr/>
            </w:pPr>
            <w:r>
              <w:rPr/>
              <w:t xml:space="preserve">Внутренний угол РУ-02 0.45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76250"/>
                  <wp:effectExtent l="19050" t="19050" r="19050" b="19050"/>
                  <wp:docPr id="206736649" name="Picture 1" descr="/home/e/evrosfbz/evrosfbz.beget.tech/public_html//upload/resize_cache/iblock/d06/150_50_1/d06b2528ab654df48bf7aa52a7ac5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6/150_50_1/d06b2528ab654df48bf7aa52a7ac584d.png"/>
                          <pic:cNvPicPr/>
                        </pic:nvPicPr>
                        <pic:blipFill>
                          <a:blip r:embed="rId89316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190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</w:t>
            </w:r>
          </w:p>
        </w:tc>
        <w:tc>
          <w:tcPr/>
          <w:p>
            <w:pPr>
              <w:rPr/>
            </w:pPr>
            <w:r>
              <w:rPr/>
              <w:t xml:space="preserve">Начальная рейка РН-06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476250"/>
                  <wp:effectExtent l="19050" t="19050" r="19050" b="19050"/>
                  <wp:docPr id="102715697" name="Picture 1" descr="/home/e/evrosfbz/evrosfbz.beget.tech/public_html//upload/resize_cache/iblock/3c3/150_50_1/3c3a054e82287af73ac89725c7dd1a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c3/150_50_1/3c3a054e82287af73ac89725c7dd1ad2.png"/>
                          <pic:cNvPicPr/>
                        </pic:nvPicPr>
                        <pic:blipFill>
                          <a:blip r:embed="rId89316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</w:t>
            </w:r>
          </w:p>
        </w:tc>
        <w:tc>
          <w:tcPr/>
          <w:p>
            <w:pPr>
              <w:rPr/>
            </w:pPr>
            <w:r>
              <w:rPr/>
              <w:t xml:space="preserve">Начальная рейка РН-06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476250"/>
                  <wp:effectExtent l="19050" t="19050" r="19050" b="19050"/>
                  <wp:docPr id="861336700" name="Picture 1" descr="/home/e/evrosfbz/evrosfbz.beget.tech/public_html//upload/resize_cache/iblock/3c3/150_50_1/3c3a054e82287af73ac89725c7dd1a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c3/150_50_1/3c3a054e82287af73ac89725c7dd1ad2.png"/>
                          <pic:cNvPicPr/>
                        </pic:nvPicPr>
                        <pic:blipFill>
                          <a:blip r:embed="rId8931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</w:t>
            </w:r>
          </w:p>
        </w:tc>
        <w:tc>
          <w:tcPr/>
          <w:p>
            <w:pPr>
              <w:rPr/>
            </w:pPr>
            <w:r>
              <w:rPr/>
              <w:t xml:space="preserve">П-образный профиль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812569744" name="Picture 1" descr="/home/e/evrosfbz/evrosfbz.beget.tech/public_html//upload/resize_cache/iblock/e7b/150_50_1/e7b4d80c7e1a903ebf202e69c382f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7b/150_50_1/e7b4d80c7e1a903ebf202e69c382f796.png"/>
                          <pic:cNvPicPr/>
                        </pic:nvPicPr>
                        <pic:blipFill>
                          <a:blip r:embed="rId89316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</w:t>
            </w:r>
          </w:p>
        </w:tc>
        <w:tc>
          <w:tcPr/>
          <w:p>
            <w:pPr>
              <w:rPr/>
            </w:pPr>
            <w:r>
              <w:rPr/>
              <w:t xml:space="preserve">П-образный профиль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674827830" name="Picture 1" descr="/home/e/evrosfbz/evrosfbz.beget.tech/public_html//upload/resize_cache/iblock/e7b/150_50_1/e7b4d80c7e1a903ebf202e69c382f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7b/150_50_1/e7b4d80c7e1a903ebf202e69c382f796.png"/>
                          <pic:cNvPicPr/>
                        </pic:nvPicPr>
                        <pic:blipFill>
                          <a:blip r:embed="rId89316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</w:t>
            </w:r>
          </w:p>
        </w:tc>
        <w:tc>
          <w:tcPr/>
          <w:p>
            <w:pPr>
              <w:rPr/>
            </w:pPr>
            <w:r>
              <w:rPr/>
              <w:t xml:space="preserve">П-образный профиль 0.45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76250"/>
                  <wp:effectExtent l="19050" t="19050" r="19050" b="19050"/>
                  <wp:docPr id="196591375" name="Picture 1" descr="/home/e/evrosfbz/evrosfbz.beget.tech/public_html//upload/resize_cache/iblock/e7b/150_50_1/e7b4d80c7e1a903ebf202e69c382f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7b/150_50_1/e7b4d80c7e1a903ebf202e69c382f796.png"/>
                          <pic:cNvPicPr/>
                        </pic:nvPicPr>
                        <pic:blipFill>
                          <a:blip r:embed="rId89316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</w:t>
            </w:r>
          </w:p>
        </w:tc>
        <w:tc>
          <w:tcPr/>
          <w:p>
            <w:pPr>
              <w:rPr/>
            </w:pPr>
            <w:r>
              <w:rPr/>
              <w:t xml:space="preserve">Сайдинг Корабельная доска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55292283" name="Picture 1" descr="/home/e/evrosfbz/evrosfbz.beget.tech/public_html//upload/resize_cache/iblock/328/150_50_1/3281cca79e061e5a9cc84624abcc7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8/150_50_1/3281cca79e061e5a9cc84624abcc7880.png"/>
                          <pic:cNvPicPr/>
                        </pic:nvPicPr>
                        <pic:blipFill>
                          <a:blip r:embed="rId89316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420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</w:t>
            </w:r>
          </w:p>
        </w:tc>
        <w:tc>
          <w:tcPr/>
          <w:p>
            <w:pPr>
              <w:rPr/>
            </w:pPr>
            <w:r>
              <w:rPr/>
              <w:t xml:space="preserve">ФП-01 (Корабельная доска) 0,4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72590827" name="Picture 1" descr="/home/e/evrosfbz/evrosfbz.beget.tech/public_html//upload/resize_cache/iblock/328/150_50_1/3281cca79e061e5a9cc84624abcc7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8/150_50_1/3281cca79e061e5a9cc84624abcc7880.png"/>
                          <pic:cNvPicPr/>
                        </pic:nvPicPr>
                        <pic:blipFill>
                          <a:blip r:embed="rId89316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420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</w:t>
            </w:r>
          </w:p>
        </w:tc>
        <w:tc>
          <w:tcPr/>
          <w:p>
            <w:pPr>
              <w:rPr/>
            </w:pPr>
            <w:r>
              <w:rPr/>
              <w:t xml:space="preserve">ФП-01 (Корабельная доска) 0,4 мм #1014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01113932" name="Picture 1" descr="/home/e/evrosfbz/evrosfbz.beget.tech/public_html//upload/resize_cache/iblock/328/150_50_1/3281cca79e061e5a9cc84624abcc7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8/150_50_1/3281cca79e061e5a9cc84624abcc7880.png"/>
                          <pic:cNvPicPr/>
                        </pic:nvPicPr>
                        <pic:blipFill>
                          <a:blip r:embed="rId89316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420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</w:t>
            </w:r>
          </w:p>
        </w:tc>
        <w:tc>
          <w:tcPr/>
          <w:p>
            <w:pPr>
              <w:rPr/>
            </w:pPr>
            <w:r>
              <w:rPr/>
              <w:t xml:space="preserve">ФП-01 (Корабельная доска)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83474507" name="Picture 1" descr="/home/e/evrosfbz/evrosfbz.beget.tech/public_html//upload/resize_cache/iblock/328/150_50_1/3281cca79e061e5a9cc84624abcc7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8/150_50_1/3281cca79e061e5a9cc84624abcc7880.png"/>
                          <pic:cNvPicPr/>
                        </pic:nvPicPr>
                        <pic:blipFill>
                          <a:blip r:embed="rId89316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435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</w:t>
            </w:r>
          </w:p>
        </w:tc>
        <w:tc>
          <w:tcPr/>
          <w:p>
            <w:pPr>
              <w:rPr/>
            </w:pPr>
            <w:r>
              <w:rPr/>
              <w:t xml:space="preserve">ФП-01 (Корабельная доска) 0,45 мм #9006 St.Art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270155829" name="Picture 1" descr="/home/e/evrosfbz/evrosfbz.beget.tech/public_html//upload/resize_cache/iblock/328/150_50_1/3281cca79e061e5a9cc84624abcc7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8/150_50_1/3281cca79e061e5a9cc84624abcc7880.png"/>
                          <pic:cNvPicPr/>
                        </pic:nvPicPr>
                        <pic:blipFill>
                          <a:blip r:embed="rId89316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</w:t>
            </w:r>
          </w:p>
        </w:tc>
        <w:tc>
          <w:tcPr/>
          <w:p>
            <w:pPr>
              <w:rPr/>
            </w:pPr>
            <w:r>
              <w:rPr/>
              <w:t xml:space="preserve">ФП-04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" cy="1394"/>
                  <wp:effectExtent l="56" t="56" r="56" b="56"/>
                  <wp:docPr id="378466578" name="Picture 1" descr="/home/e/evrosfbz/evrosfbz.beget.tech/public_html//upload/resize_cache/iblock/d00/150_50_1/d009c7006621c9fba4d20b6a337140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9c7006621c9fba4d20b6a3371401f.png"/>
                          <pic:cNvPicPr/>
                        </pic:nvPicPr>
                        <pic:blipFill>
                          <a:blip r:embed="rId89316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395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</w:t>
            </w:r>
          </w:p>
        </w:tc>
        <w:tc>
          <w:tcPr/>
          <w:p>
            <w:pPr>
              <w:rPr/>
            </w:pPr>
            <w:r>
              <w:rPr/>
              <w:t xml:space="preserve">ФП-04 0,4 мм  новый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" cy="1394"/>
                  <wp:effectExtent l="56" t="56" r="56" b="56"/>
                  <wp:docPr id="748529096" name="Picture 1" descr="/home/e/evrosfbz/evrosfbz.beget.tech/public_html//upload/resize_cache/iblock/d00/150_50_1/d009c7006621c9fba4d20b6a337140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9c7006621c9fba4d20b6a3371401f.png"/>
                          <pic:cNvPicPr/>
                        </pic:nvPicPr>
                        <pic:blipFill>
                          <a:blip r:embed="rId8931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345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</w:t>
            </w:r>
          </w:p>
        </w:tc>
        <w:tc>
          <w:tcPr/>
          <w:p>
            <w:pPr>
              <w:rPr/>
            </w:pPr>
            <w:r>
              <w:rPr/>
              <w:t xml:space="preserve">ФП-04 0,45 мм  новый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" cy="1394"/>
                  <wp:effectExtent l="56" t="56" r="56" b="56"/>
                  <wp:docPr id="752330460" name="Picture 1" descr="/home/e/evrosfbz/evrosfbz.beget.tech/public_html//upload/resize_cache/iblock/d00/150_50_1/d009c7006621c9fba4d20b6a337140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9c7006621c9fba4d20b6a3371401f.png"/>
                          <pic:cNvPicPr/>
                        </pic:nvPicPr>
                        <pic:blipFill>
                          <a:blip r:embed="rId89316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</w:t>
            </w:r>
          </w:p>
        </w:tc>
        <w:tc>
          <w:tcPr/>
          <w:p>
            <w:pPr>
              <w:rPr/>
            </w:pPr>
            <w:r>
              <w:rPr/>
              <w:t xml:space="preserve">ФП-04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" cy="1394"/>
                  <wp:effectExtent l="56" t="56" r="56" b="56"/>
                  <wp:docPr id="169402493" name="Picture 1" descr="/home/e/evrosfbz/evrosfbz.beget.tech/public_html//upload/resize_cache/iblock/d00/150_50_1/d009c7006621c9fba4d20b6a337140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9c7006621c9fba4d20b6a3371401f.png"/>
                          <pic:cNvPicPr/>
                        </pic:nvPicPr>
                        <pic:blipFill>
                          <a:blip r:embed="rId89316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415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бревно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476250"/>
                  <wp:effectExtent l="19050" t="19050" r="19050" b="19050"/>
                  <wp:docPr id="186199636" name="Picture 1" descr="/home/e/evrosfbz/evrosfbz.beget.tech/public_html//upload/resize_cache/iblock/b54/150_50_1/b54e37dfbd246c21ceac302b06eed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54/150_50_1/b54e37dfbd246c21ceac302b06eed648.jpg"/>
                          <pic:cNvPicPr/>
                        </pic:nvPicPr>
                        <pic:blipFill>
                          <a:blip r:embed="rId89316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525 руб./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бревно 0,45 мм #6002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476250"/>
                  <wp:effectExtent l="19050" t="19050" r="19050" b="19050"/>
                  <wp:docPr id="385823878" name="Picture 1" descr="/home/e/evrosfbz/evrosfbz.beget.tech/public_html//upload/resize_cache/iblock/b54/150_50_1/b54e37dfbd246c21ceac302b06eed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54/150_50_1/b54e37dfbd246c21ceac302b06eed648.jpg"/>
                          <pic:cNvPicPr/>
                        </pic:nvPicPr>
                        <pic:blipFill>
                          <a:blip r:embed="rId8931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525 руб./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бревно 0,45 мм #Античный дуб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1" cy="1394"/>
                  <wp:effectExtent l="56" t="56" r="56" b="56"/>
                  <wp:docPr id="453520583" name="Picture 1" descr="/home/e/evrosfbz/evrosfbz.beget.tech/public_html//upload/resize_cache/iblock/c29/150_50_1/c293e5a8123c58dd8e75781572421a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29/150_50_1/c293e5a8123c58dd8e75781572421a95.png"/>
                          <pic:cNvPicPr/>
                        </pic:nvPicPr>
                        <pic:blipFill>
                          <a:blip r:embed="rId89316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" cy="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630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31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бревно 0,45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476250"/>
                  <wp:effectExtent l="19050" t="19050" r="19050" b="19050"/>
                  <wp:docPr id="214616081" name="Picture 1" descr="/home/e/evrosfbz/evrosfbz.beget.tech/public_html//upload/resize_cache/iblock/2b5/150_50_1/2b5bdee9af70a3c3284fbec24ea94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b5/150_50_1/2b5bdee9af70a3c3284fbec24ea94df1.jpg"/>
                          <pic:cNvPicPr/>
                        </pic:nvPicPr>
                        <pic:blipFill>
                          <a:blip r:embed="rId89316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525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32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брус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476250"/>
                  <wp:effectExtent l="19050" t="19050" r="19050" b="19050"/>
                  <wp:docPr id="711090118" name="Picture 1" descr="/home/e/evrosfbz/evrosfbz.beget.tech/public_html//upload/resize_cache/iblock/2b5/150_50_1/2b5bdee9af70a3c3284fbec24ea94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b5/150_50_1/2b5bdee9af70a3c3284fbec24ea94df1.jpg"/>
                          <pic:cNvPicPr/>
                        </pic:nvPicPr>
                        <pic:blipFill>
                          <a:blip r:embed="rId89316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475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33</w:t>
            </w:r>
          </w:p>
        </w:tc>
        <w:tc>
          <w:tcPr/>
          <w:p>
            <w:pPr>
              <w:rPr/>
            </w:pPr>
            <w:r>
              <w:rPr/>
              <w:t xml:space="preserve">Сайдинг под брус 0,45 мм #Античный дуб Окрашенный</w:t>
            </w:r>
          </w:p>
        </w:tc>
        <w:tc>
          <w:tcPr/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630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34</w:t>
            </w:r>
          </w:p>
        </w:tc>
        <w:tc>
          <w:tcPr/>
          <w:p>
            <w:pPr>
              <w:rPr/>
            </w:pPr>
            <w:r>
              <w:rPr/>
              <w:t xml:space="preserve">Соединительная рейка РС-03 0.4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476250"/>
                  <wp:effectExtent l="19050" t="19050" r="19050" b="19050"/>
                  <wp:docPr id="904956553" name="Picture 1" descr="/home/e/evrosfbz/evrosfbz.beget.tech/public_html//upload/resize_cache/iblock/488/150_50_1/4885ba34e4818f34479c52056e6373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88/150_50_1/4885ba34e4818f34479c52056e6373f9.png"/>
                          <pic:cNvPicPr/>
                        </pic:nvPicPr>
                        <pic:blipFill>
                          <a:blip r:embed="rId89316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140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35</w:t>
            </w:r>
          </w:p>
        </w:tc>
        <w:tc>
          <w:tcPr/>
          <w:p>
            <w:pPr>
              <w:rPr/>
            </w:pPr>
            <w:r>
              <w:rPr/>
              <w:t xml:space="preserve">Соединительная рейка РС-03 0.45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476250"/>
                  <wp:effectExtent l="19050" t="19050" r="19050" b="19050"/>
                  <wp:docPr id="440945261" name="Picture 1" descr="/home/e/evrosfbz/evrosfbz.beget.tech/public_html//upload/resize_cache/iblock/488/150_50_1/4885ba34e4818f34479c52056e6373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88/150_50_1/4885ba34e4818f34479c52056e6373f9.png"/>
                          <pic:cNvPicPr/>
                        </pic:nvPicPr>
                        <pic:blipFill>
                          <a:blip r:embed="rId8931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140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36</w:t>
            </w:r>
          </w:p>
        </w:tc>
        <w:tc>
          <w:tcPr/>
          <w:p>
            <w:pPr>
              <w:rPr/>
            </w:pPr>
            <w:r>
              <w:rPr/>
              <w:t xml:space="preserve">Соединительная рейка РС-03 0.45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476250"/>
                  <wp:effectExtent l="19050" t="19050" r="19050" b="19050"/>
                  <wp:docPr id="901492292" name="Picture 1" descr="/home/e/evrosfbz/evrosfbz.beget.tech/public_html//upload/resize_cache/iblock/488/150_50_1/4885ba34e4818f34479c52056e6373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88/150_50_1/4885ba34e4818f34479c52056e6373f9.png"/>
                          <pic:cNvPicPr/>
                        </pic:nvPicPr>
                        <pic:blipFill>
                          <a:blip r:embed="rId89316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160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37</w:t>
            </w:r>
          </w:p>
        </w:tc>
        <w:tc>
          <w:tcPr/>
          <w:p>
            <w:pPr>
              <w:rPr/>
            </w:pPr>
            <w:r>
              <w:rPr/>
              <w:t xml:space="preserve">Вентилируемый фасад (металлокассеты) 0,5 х 470 х 470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0261518" name="Picture 1" descr="/home/e/evrosfbz/evrosfbz.beget.tech/public_html//upload/resize_cache/iblock/54f/150_50_1/54fb866bde6b73a8023f38c10fd307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4f/150_50_1/54fb866bde6b73a8023f38c10fd307f9.png"/>
                          <pic:cNvPicPr/>
                        </pic:nvPicPr>
                        <pic:blipFill>
                          <a:blip r:embed="rId89316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736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38</w:t>
            </w:r>
          </w:p>
        </w:tc>
        <w:tc>
          <w:tcPr/>
          <w:p>
            <w:pPr>
              <w:rPr/>
            </w:pPr>
            <w:r>
              <w:rPr/>
              <w:t xml:space="preserve">Финишный уголок окрашенный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476250"/>
                  <wp:effectExtent l="19050" t="19050" r="19050" b="19050"/>
                  <wp:docPr id="24275034" name="Picture 1" descr="/home/e/evrosfbz/evrosfbz.beget.tech/public_html//upload/resize_cache/iblock/b9a/150_50_1/b9ad5161db27856eb09d1b7efd9ab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a/150_50_1/b9ad5161db27856eb09d1b7efd9ab788.png"/>
                          <pic:cNvPicPr/>
                        </pic:nvPicPr>
                        <pic:blipFill>
                          <a:blip r:embed="rId89316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39</w:t>
            </w:r>
          </w:p>
        </w:tc>
        <w:tc>
          <w:tcPr/>
          <w:p>
            <w:pPr>
              <w:rPr/>
            </w:pPr>
            <w:r>
              <w:rPr/>
              <w:t xml:space="preserve">Финишный уголок окрашенный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476250"/>
                  <wp:effectExtent l="19050" t="19050" r="19050" b="19050"/>
                  <wp:docPr id="676355480" name="Picture 1" descr="/home/e/evrosfbz/evrosfbz.beget.tech/public_html//upload/resize_cache/iblock/b9a/150_50_1/b9ad5161db27856eb09d1b7efd9ab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a/150_50_1/b9ad5161db27856eb09d1b7efd9ab788.png"/>
                          <pic:cNvPicPr/>
                        </pic:nvPicPr>
                        <pic:blipFill>
                          <a:blip r:embed="rId89316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40</w:t>
            </w:r>
          </w:p>
        </w:tc>
        <w:tc>
          <w:tcPr/>
          <w:p>
            <w:pPr>
              <w:rPr/>
            </w:pPr>
            <w:r>
              <w:rPr/>
              <w:t xml:space="preserve">Финишный уголок окрашенный 0,45 мм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476250"/>
                  <wp:effectExtent l="19050" t="19050" r="19050" b="19050"/>
                  <wp:docPr id="133438146" name="Picture 1" descr="/home/e/evrosfbz/evrosfbz.beget.tech/public_html//upload/resize_cache/iblock/b9a/150_50_1/b9ad5161db27856eb09d1b7efd9ab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a/150_50_1/b9ad5161db27856eb09d1b7efd9ab788.png"/>
                          <pic:cNvPicPr/>
                        </pic:nvPicPr>
                        <pic:blipFill>
                          <a:blip r:embed="rId89316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41</w:t>
            </w:r>
          </w:p>
        </w:tc>
        <w:tc>
          <w:tcPr/>
          <w:p>
            <w:pPr>
              <w:rPr/>
            </w:pPr>
            <w:r>
              <w:rPr/>
              <w:t xml:space="preserve">Финишный уголок с заводским полимерным покрытием 0,4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476250"/>
                  <wp:effectExtent l="19050" t="19050" r="19050" b="19050"/>
                  <wp:docPr id="77271186" name="Picture 1" descr="/home/e/evrosfbz/evrosfbz.beget.tech/public_html//upload/resize_cache/iblock/b9a/150_50_1/b9ad5161db27856eb09d1b7efd9ab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a/150_50_1/b9ad5161db27856eb09d1b7efd9ab788.png"/>
                          <pic:cNvPicPr/>
                        </pic:nvPicPr>
                        <pic:blipFill>
                          <a:blip r:embed="rId89316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42</w:t>
            </w:r>
          </w:p>
        </w:tc>
        <w:tc>
          <w:tcPr/>
          <w:p>
            <w:pPr>
              <w:rPr/>
            </w:pPr>
            <w:r>
              <w:rPr/>
              <w:t xml:space="preserve">Финишный уголок с заводским полимерным покрытием 0,45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476250"/>
                  <wp:effectExtent l="19050" t="19050" r="19050" b="19050"/>
                  <wp:docPr id="937839510" name="Picture 1" descr="/home/e/evrosfbz/evrosfbz.beget.tech/public_html//upload/resize_cache/iblock/b9a/150_50_1/b9ad5161db27856eb09d1b7efd9ab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a/150_50_1/b9ad5161db27856eb09d1b7efd9ab788.png"/>
                          <pic:cNvPicPr/>
                        </pic:nvPicPr>
                        <pic:blipFill>
                          <a:blip r:embed="rId89316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43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 узкий) 0,4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513972071" name="Picture 1" descr="/home/e/evrosfbz/evrosfbz.beget.tech/public_html//upload/resize_cache/iblock/7e5/150_50_1/7e582b570c9c23813f0a7aa36d274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e5/150_50_1/7e582b570c9c23813f0a7aa36d274a9a.png"/>
                          <pic:cNvPicPr/>
                        </pic:nvPicPr>
                        <pic:blipFill>
                          <a:blip r:embed="rId89316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435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44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 узкий) 0,4 мм 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778070330" name="Picture 1" descr="/home/e/evrosfbz/evrosfbz.beget.tech/public_html//upload/resize_cache/iblock/7e5/150_50_1/7e582b570c9c23813f0a7aa36d274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e5/150_50_1/7e582b570c9c23813f0a7aa36d274a9a.png"/>
                          <pic:cNvPicPr/>
                        </pic:nvPicPr>
                        <pic:blipFill>
                          <a:blip r:embed="rId89316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45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 узкий) 0,4 мм #7004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144576160" name="Picture 1" descr="/home/e/evrosfbz/evrosfbz.beget.tech/public_html//upload/resize_cache/iblock/7e5/150_50_1/7e582b570c9c23813f0a7aa36d274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e5/150_50_1/7e582b570c9c23813f0a7aa36d274a9a.png"/>
                          <pic:cNvPicPr/>
                        </pic:nvPicPr>
                        <pic:blipFill>
                          <a:blip r:embed="rId89316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46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 узкий)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615687770" name="Picture 1" descr="/home/e/evrosfbz/evrosfbz.beget.tech/public_html//upload/resize_cache/iblock/7e5/150_50_1/7e582b570c9c23813f0a7aa36d274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e5/150_50_1/7e582b570c9c23813f0a7aa36d274a9a.png"/>
                          <pic:cNvPicPr/>
                        </pic:nvPicPr>
                        <pic:blipFill>
                          <a:blip r:embed="rId89316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455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47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 узкий) 0,45 мм #8017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639407030" name="Picture 1" descr="/home/e/evrosfbz/evrosfbz.beget.tech/public_html//upload/resize_cache/iblock/7e5/150_50_1/7e582b570c9c23813f0a7aa36d274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e5/150_50_1/7e582b570c9c23813f0a7aa36d274a9a.png"/>
                          <pic:cNvPicPr/>
                        </pic:nvPicPr>
                        <pic:blipFill>
                          <a:blip r:embed="rId89316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540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48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0,4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956145905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405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49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0,4 мм 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290515601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50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0,4 мм #1014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834998406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51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111438189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425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52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0,45 мм #1015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962106429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495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53</w:t>
            </w:r>
          </w:p>
        </w:tc>
        <w:tc>
          <w:tcPr/>
          <w:p>
            <w:pPr>
              <w:rPr/>
            </w:pPr>
            <w:r>
              <w:rPr/>
              <w:t xml:space="preserve">ФП-05 (Вертикальный сайдинг) 0,5 мм #1018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19050" r="19050" b="19050"/>
                  <wp:docPr id="336112338" name="Picture 1" descr="/home/e/evrosfbz/evrosfbz.beget.tech/public_html//upload/resize_cache/iblock/74b/150_50_1/74bc2e2bcda6f40947a65337ed6b4e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4b/150_50_1/74bc2e2bcda6f40947a65337ed6b4e9c.png"/>
                          <pic:cNvPicPr/>
                        </pic:nvPicPr>
                        <pic:blipFill>
                          <a:blip r:embed="rId89316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495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54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140) 0,4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293912697" name="Picture 1" descr="/home/e/evrosfbz/evrosfbz.beget.tech/public_html//upload/resize_cache/iblock/807/150_50_1/807faa47799c41cfb20ab7d3fe89d4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07/150_50_1/807faa47799c41cfb20ab7d3fe89d4b5.png"/>
                          <pic:cNvPicPr/>
                        </pic:nvPicPr>
                        <pic:blipFill>
                          <a:blip r:embed="rId89316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55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140) 0,4 мм 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232262258" name="Picture 1" descr="/home/e/evrosfbz/evrosfbz.beget.tech/public_html//upload/resize_cache/iblock/807/150_50_1/807faa47799c41cfb20ab7d3fe89d4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07/150_50_1/807faa47799c41cfb20ab7d3fe89d4b5.png"/>
                          <pic:cNvPicPr/>
                        </pic:nvPicPr>
                        <pic:blipFill>
                          <a:blip r:embed="rId8931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580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56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140) 0,45 мм #1014 St.Art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713578918" name="Picture 1" descr="/home/e/evrosfbz/evrosfbz.beget.tech/public_html//upload/resize_cache/iblock/807/150_50_1/807faa47799c41cfb20ab7d3fe89d4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07/150_50_1/807faa47799c41cfb20ab7d3fe89d4b5.png"/>
                          <pic:cNvPicPr/>
                        </pic:nvPicPr>
                        <pic:blipFill>
                          <a:blip r:embed="rId8931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525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57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140)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42441794" name="Picture 1" descr="/home/e/evrosfbz/evrosfbz.beget.tech/public_html//upload/resize_cache/iblock/807/150_50_1/807faa47799c41cfb20ab7d3fe89d4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07/150_50_1/807faa47799c41cfb20ab7d3fe89d4b5.png"/>
                          <pic:cNvPicPr/>
                        </pic:nvPicPr>
                        <pic:blipFill>
                          <a:blip r:embed="rId89316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58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140) 0,45 мм 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983592720" name="Picture 1" descr="/home/e/evrosfbz/evrosfbz.beget.tech/public_html//upload/resize_cache/iblock/807/150_50_1/807faa47799c41cfb20ab7d3fe89d4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07/150_50_1/807faa47799c41cfb20ab7d3fe89d4b5.png"/>
                          <pic:cNvPicPr/>
                        </pic:nvPicPr>
                        <pic:blipFill>
                          <a:blip r:embed="rId89316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600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59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0,4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881981413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60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0,4 мм #9002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227641432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590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61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0,45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369416598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62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0,45 мм #1014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335501996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525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63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0,45 мм #9002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441257514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610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64</w:t>
            </w:r>
          </w:p>
        </w:tc>
        <w:tc>
          <w:tcPr/>
          <w:p>
            <w:pPr>
              <w:rPr/>
            </w:pPr>
            <w:r>
              <w:rPr/>
              <w:t xml:space="preserve">Беззазорный ФП-06 (Цокольный сайдинг узкий) 0,5 мм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80506717" name="Picture 1" descr="/home/e/evrosfbz/evrosfbz.beget.tech/public_html//upload/resize_cache/iblock/044/150_50_1/0445c3aedb734cb9790383cf8211d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44/150_50_1/0445c3aedb734cb9790383cf8211db3a.png"/>
                          <pic:cNvPicPr/>
                        </pic:nvPicPr>
                        <pic:blipFill>
                          <a:blip r:embed="rId89316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0,5</w:t>
            </w:r>
          </w:p>
        </w:tc>
        <w:tc>
          <w:tcPr/>
          <w:p>
            <w:pPr>
              <w:rPr/>
            </w:pPr>
            <w:r>
              <w:rPr/>
              <w:t xml:space="preserve">465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65</w:t>
            </w:r>
          </w:p>
        </w:tc>
        <w:tc>
          <w:tcPr/>
          <w:p>
            <w:pPr>
              <w:rPr/>
            </w:pPr>
            <w:r>
              <w:rPr/>
              <w:t xml:space="preserve">Линеарная панель 0,4 мм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240458549" name="Picture 1" descr="/home/e/evrosfbz/evrosfbz.beget.tech/public_html//upload/resize_cache/iblock/8df/150_50_1/8dfb3f21bcd112db2983a8c42c4e5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df/150_50_1/8dfb3f21bcd112db2983a8c42c4e5397.png"/>
                          <pic:cNvPicPr/>
                        </pic:nvPicPr>
                        <pic:blipFill>
                          <a:blip r:embed="rId8931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405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66</w:t>
            </w:r>
          </w:p>
        </w:tc>
        <w:tc>
          <w:tcPr/>
          <w:p>
            <w:pPr>
              <w:rPr/>
            </w:pPr>
            <w:r>
              <w:rPr/>
              <w:t xml:space="preserve">Линеарная панель 0,4 мм цвет по каталогу 1014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881202777" name="Picture 1" descr="/home/e/evrosfbz/evrosfbz.beget.tech/public_html//upload/resize_cache/iblock/8df/150_50_1/8dfb3f21bcd112db2983a8c42c4e5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df/150_50_1/8dfb3f21bcd112db2983a8c42c4e5397.png"/>
                          <pic:cNvPicPr/>
                        </pic:nvPicPr>
                        <pic:blipFill>
                          <a:blip r:embed="rId89316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560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67</w:t>
            </w:r>
          </w:p>
        </w:tc>
        <w:tc>
          <w:tcPr/>
          <w:p>
            <w:pPr>
              <w:rPr/>
            </w:pPr>
            <w:r>
              <w:rPr/>
              <w:t xml:space="preserve">Линеарная панель 0,45 мм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980999011" name="Picture 1" descr="/home/e/evrosfbz/evrosfbz.beget.tech/public_html//upload/resize_cache/iblock/8df/150_50_1/8dfb3f21bcd112db2983a8c42c4e5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df/150_50_1/8dfb3f21bcd112db2983a8c42c4e5397.png"/>
                          <pic:cNvPicPr/>
                        </pic:nvPicPr>
                        <pic:blipFill>
                          <a:blip r:embed="rId8931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435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68</w:t>
            </w:r>
          </w:p>
        </w:tc>
        <w:tc>
          <w:tcPr/>
          <w:p>
            <w:pPr>
              <w:rPr/>
            </w:pPr>
            <w:r>
              <w:rPr/>
              <w:t xml:space="preserve">Линеарная панель 0,45 мм цвет St.аrt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319720070" name="Picture 1" descr="/home/e/evrosfbz/evrosfbz.beget.tech/public_html//upload/resize_cache/iblock/8df/150_50_1/8dfb3f21bcd112db2983a8c42c4e5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df/150_50_1/8dfb3f21bcd112db2983a8c42c4e5397.png"/>
                          <pic:cNvPicPr/>
                        </pic:nvPicPr>
                        <pic:blipFill>
                          <a:blip r:embed="rId89316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590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69</w:t>
            </w:r>
          </w:p>
        </w:tc>
        <w:tc>
          <w:tcPr/>
          <w:p>
            <w:pPr>
              <w:rPr/>
            </w:pPr>
            <w:r>
              <w:rPr/>
              <w:t xml:space="preserve">Линеарная панель 0,45 мм цвет по каталогу 7004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476250"/>
                  <wp:effectExtent l="19050" t="19050" r="19050" b="19050"/>
                  <wp:docPr id="904477813" name="Picture 1" descr="/home/e/evrosfbz/evrosfbz.beget.tech/public_html//upload/resize_cache/iblock/8df/150_50_1/8dfb3f21bcd112db2983a8c42c4e5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8df/150_50_1/8dfb3f21bcd112db2983a8c42c4e5397.png"/>
                          <pic:cNvPicPr/>
                        </pic:nvPicPr>
                        <pic:blipFill>
                          <a:blip r:embed="rId89316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590 руб./м2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Воздуховоды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D=125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657354491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192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D=140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452158217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214.5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D=160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980749000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246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D=180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595194002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276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D=200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965130290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306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D=225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758819330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345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D=250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738770163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384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D=280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580818061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429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D=315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398226360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483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D=355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694916069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544.5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</w:t>
            </w:r>
          </w:p>
        </w:tc>
        <w:tc>
          <w:tcPr/>
          <w:p>
            <w:pPr>
              <w:rPr/>
            </w:pPr>
            <w:r>
              <w:rPr/>
              <w:t xml:space="preserve">Воздуховод оцинкованный D=400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476250"/>
                  <wp:effectExtent l="19050" t="19050" r="19050" b="19050"/>
                  <wp:docPr id="870333663" name="Picture 1" descr="/home/e/evrosfbz/evrosfbz.beget.tech/public_html//upload/resize_cache/iblock/ab2/150_50_1/ab2e23beebc481e9d7bba655cd2ac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ab2/150_50_1/ab2e23beebc481e9d7bba655cd2ace63.jpeg"/>
                          <pic:cNvPicPr/>
                        </pic:nvPicPr>
                        <pic:blipFill>
                          <a:blip r:embed="rId89316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613.5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1000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3322476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1000 мм</w:t>
            </w:r>
          </w:p>
        </w:tc>
        <w:tc>
          <w:tcPr/>
          <w:p>
            <w:pPr>
              <w:rPr/>
            </w:pPr>
            <w:r>
              <w:rPr/>
              <w:t xml:space="preserve">2422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05354260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315 мм</w:t>
            </w:r>
          </w:p>
        </w:tc>
        <w:tc>
          <w:tcPr/>
          <w:p>
            <w:pPr>
              <w:rPr/>
            </w:pPr>
            <w:r>
              <w:rPr/>
              <w:t xml:space="preserve">801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32440092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400 мм</w:t>
            </w:r>
          </w:p>
        </w:tc>
        <w:tc>
          <w:tcPr/>
          <w:p>
            <w:pPr>
              <w:rPr/>
            </w:pPr>
            <w:r>
              <w:rPr/>
              <w:t xml:space="preserve">801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6833710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500 мм</w:t>
            </w:r>
          </w:p>
        </w:tc>
        <w:tc>
          <w:tcPr/>
          <w:p>
            <w:pPr>
              <w:rPr/>
            </w:pPr>
            <w:r>
              <w:rPr/>
              <w:t xml:space="preserve">801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926695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630 мм</w:t>
            </w:r>
          </w:p>
        </w:tc>
        <w:tc>
          <w:tcPr/>
          <w:p>
            <w:pPr>
              <w:rPr/>
            </w:pPr>
            <w:r>
              <w:rPr/>
              <w:t xml:space="preserve">1029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800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470235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800 мм</w:t>
            </w:r>
          </w:p>
        </w:tc>
        <w:tc>
          <w:tcPr/>
          <w:p>
            <w:pPr>
              <w:rPr/>
            </w:pPr>
            <w:r>
              <w:rPr/>
              <w:t xml:space="preserve">1353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1000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81916026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800 мм</w:t>
            </w:r>
          </w:p>
        </w:tc>
        <w:tc>
          <w:tcPr/>
          <w:p>
            <w:pPr>
              <w:rPr/>
            </w:pPr>
            <w:r>
              <w:rPr/>
              <w:t xml:space="preserve">1353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40708753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 / 125 мм</w:t>
            </w:r>
          </w:p>
        </w:tc>
        <w:tc>
          <w:tcPr/>
          <w:p>
            <w:pPr>
              <w:rPr/>
            </w:pPr>
            <w:r>
              <w:rPr/>
              <w:t xml:space="preserve">127.5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1000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829507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1000 мм</w:t>
            </w:r>
          </w:p>
        </w:tc>
        <w:tc>
          <w:tcPr/>
          <w:p>
            <w:pPr>
              <w:rPr/>
            </w:pPr>
            <w:r>
              <w:rPr/>
              <w:t xml:space="preserve">2568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63897439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315 мм</w:t>
            </w:r>
          </w:p>
        </w:tc>
        <w:tc>
          <w:tcPr/>
          <w:p>
            <w:pPr>
              <w:rPr/>
            </w:pPr>
            <w:r>
              <w:rPr/>
              <w:t xml:space="preserve">909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367350186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400 мм</w:t>
            </w:r>
          </w:p>
        </w:tc>
        <w:tc>
          <w:tcPr/>
          <w:p>
            <w:pPr>
              <w:rPr/>
            </w:pPr>
            <w:r>
              <w:rPr/>
              <w:t xml:space="preserve">909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1671167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500 мм</w:t>
            </w:r>
          </w:p>
        </w:tc>
        <w:tc>
          <w:tcPr/>
          <w:p>
            <w:pPr>
              <w:rPr/>
            </w:pPr>
            <w:r>
              <w:rPr/>
              <w:t xml:space="preserve">909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9839943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630 мм</w:t>
            </w:r>
          </w:p>
        </w:tc>
        <w:tc>
          <w:tcPr/>
          <w:p>
            <w:pPr>
              <w:rPr/>
            </w:pPr>
            <w:r>
              <w:rPr/>
              <w:t xml:space="preserve">1087.5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1250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0760770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800 мм</w:t>
            </w:r>
          </w:p>
        </w:tc>
        <w:tc>
          <w:tcPr/>
          <w:p>
            <w:pPr>
              <w:rPr/>
            </w:pPr>
            <w:r>
              <w:rPr/>
              <w:t xml:space="preserve">1401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160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96218389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160 / 125 мм</w:t>
            </w:r>
          </w:p>
        </w:tc>
        <w:tc>
          <w:tcPr/>
          <w:p>
            <w:pPr>
              <w:rPr/>
            </w:pPr>
            <w:r>
              <w:rPr/>
              <w:t xml:space="preserve">133.5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160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37857988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160 / 160 мм</w:t>
            </w:r>
          </w:p>
        </w:tc>
        <w:tc>
          <w:tcPr/>
          <w:p>
            <w:pPr>
              <w:rPr/>
            </w:pPr>
            <w:r>
              <w:rPr/>
              <w:t xml:space="preserve">154.5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88810479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125 мм</w:t>
            </w:r>
          </w:p>
        </w:tc>
        <w:tc>
          <w:tcPr/>
          <w:p>
            <w:pPr>
              <w:rPr/>
            </w:pPr>
            <w:r>
              <w:rPr/>
              <w:t xml:space="preserve">141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7721740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160 мм	</w:t>
            </w:r>
          </w:p>
        </w:tc>
        <w:tc>
          <w:tcPr/>
          <w:p>
            <w:pPr>
              <w:rPr/>
            </w:pPr>
            <w:r>
              <w:rPr/>
              <w:t xml:space="preserve">163.5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200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7578058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200 мм</w:t>
            </w:r>
          </w:p>
        </w:tc>
        <w:tc>
          <w:tcPr/>
          <w:p>
            <w:pPr>
              <w:rPr/>
            </w:pPr>
            <w:r>
              <w:rPr/>
              <w:t xml:space="preserve">190.5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31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250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93288292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125 мм</w:t>
            </w:r>
          </w:p>
        </w:tc>
        <w:tc>
          <w:tcPr/>
          <w:p>
            <w:pPr>
              <w:rPr/>
            </w:pPr>
            <w:r>
              <w:rPr/>
              <w:t xml:space="preserve">147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32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250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34571893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160 мм</w:t>
            </w:r>
          </w:p>
        </w:tc>
        <w:tc>
          <w:tcPr/>
          <w:p>
            <w:pPr>
              <w:rPr/>
            </w:pPr>
            <w:r>
              <w:rPr/>
              <w:t xml:space="preserve">172.5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33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250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0873627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200 мм</w:t>
            </w:r>
          </w:p>
        </w:tc>
        <w:tc>
          <w:tcPr/>
          <w:p>
            <w:pPr>
              <w:rPr/>
            </w:pPr>
            <w:r>
              <w:rPr/>
              <w:t xml:space="preserve">202.5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34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250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74037293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250 мм</w:t>
            </w:r>
          </w:p>
        </w:tc>
        <w:tc>
          <w:tcPr/>
          <w:p>
            <w:pPr>
              <w:rPr/>
            </w:pPr>
            <w:r>
              <w:rPr/>
              <w:t xml:space="preserve">246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35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315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2876589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125 мм</w:t>
            </w:r>
          </w:p>
        </w:tc>
        <w:tc>
          <w:tcPr/>
          <w:p>
            <w:pPr>
              <w:rPr/>
            </w:pPr>
            <w:r>
              <w:rPr/>
              <w:t xml:space="preserve">148.5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36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315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73866568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160 мм</w:t>
            </w:r>
          </w:p>
        </w:tc>
        <w:tc>
          <w:tcPr/>
          <w:p>
            <w:pPr>
              <w:rPr/>
            </w:pPr>
            <w:r>
              <w:rPr/>
              <w:t xml:space="preserve">193.5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37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315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332856624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200 мм</w:t>
            </w:r>
          </w:p>
        </w:tc>
        <w:tc>
          <w:tcPr/>
          <w:p>
            <w:pPr>
              <w:rPr/>
            </w:pPr>
            <w:r>
              <w:rPr/>
              <w:t xml:space="preserve">216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38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315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67536062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250 мм</w:t>
            </w:r>
          </w:p>
        </w:tc>
        <w:tc>
          <w:tcPr/>
          <w:p>
            <w:pPr>
              <w:rPr/>
            </w:pPr>
            <w:r>
              <w:rPr/>
              <w:t xml:space="preserve">250.5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39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315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4684630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315 мм</w:t>
            </w:r>
          </w:p>
        </w:tc>
        <w:tc>
          <w:tcPr/>
          <w:p>
            <w:pPr>
              <w:rPr/>
            </w:pPr>
            <w:r>
              <w:rPr/>
              <w:t xml:space="preserve">298.5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40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400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30082985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125 мм</w:t>
            </w:r>
          </w:p>
        </w:tc>
        <w:tc>
          <w:tcPr/>
          <w:p>
            <w:pPr>
              <w:rPr/>
            </w:pPr>
            <w:r>
              <w:rPr/>
              <w:t xml:space="preserve">211.5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41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400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6245213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160 мм	</w:t>
            </w:r>
          </w:p>
        </w:tc>
        <w:tc>
          <w:tcPr/>
          <w:p>
            <w:pPr>
              <w:rPr/>
            </w:pPr>
            <w:r>
              <w:rPr/>
              <w:t xml:space="preserve">234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42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400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24018294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200 мм</w:t>
            </w:r>
          </w:p>
        </w:tc>
        <w:tc>
          <w:tcPr/>
          <w:p>
            <w:pPr>
              <w:rPr/>
            </w:pPr>
            <w:r>
              <w:rPr/>
              <w:t xml:space="preserve">261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43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400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62307754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250 мм</w:t>
            </w:r>
          </w:p>
        </w:tc>
        <w:tc>
          <w:tcPr/>
          <w:p>
            <w:pPr>
              <w:rPr/>
            </w:pPr>
            <w:r>
              <w:rPr/>
              <w:t xml:space="preserve">291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44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400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66806392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400 мм</w:t>
            </w:r>
          </w:p>
        </w:tc>
        <w:tc>
          <w:tcPr/>
          <w:p>
            <w:pPr>
              <w:rPr/>
            </w:pPr>
            <w:r>
              <w:rPr/>
              <w:t xml:space="preserve">466.5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45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500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56458387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250 мм</w:t>
            </w:r>
          </w:p>
        </w:tc>
        <w:tc>
          <w:tcPr/>
          <w:p>
            <w:pPr>
              <w:rPr/>
            </w:pPr>
            <w:r>
              <w:rPr/>
              <w:t xml:space="preserve">379.5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46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500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3064486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400 мм</w:t>
            </w:r>
          </w:p>
        </w:tc>
        <w:tc>
          <w:tcPr/>
          <w:p>
            <w:pPr>
              <w:rPr/>
            </w:pPr>
            <w:r>
              <w:rPr/>
              <w:t xml:space="preserve">489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47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500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6073350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500 мм</w:t>
            </w:r>
          </w:p>
        </w:tc>
        <w:tc>
          <w:tcPr/>
          <w:p>
            <w:pPr>
              <w:rPr/>
            </w:pPr>
            <w:r>
              <w:rPr/>
              <w:t xml:space="preserve">724.5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48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630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20160740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250 мм</w:t>
            </w:r>
          </w:p>
        </w:tc>
        <w:tc>
          <w:tcPr/>
          <w:p>
            <w:pPr>
              <w:rPr/>
            </w:pPr>
            <w:r>
              <w:rPr/>
              <w:t xml:space="preserve">391.5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49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630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11560888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315 мм</w:t>
            </w:r>
          </w:p>
        </w:tc>
        <w:tc>
          <w:tcPr/>
          <w:p>
            <w:pPr>
              <w:rPr/>
            </w:pPr>
            <w:r>
              <w:rPr/>
              <w:t xml:space="preserve">391.5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50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630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05782104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400 мм</w:t>
            </w:r>
          </w:p>
        </w:tc>
        <w:tc>
          <w:tcPr/>
          <w:p>
            <w:pPr>
              <w:rPr/>
            </w:pPr>
            <w:r>
              <w:rPr/>
              <w:t xml:space="preserve">571.5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51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630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67455812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630 мм</w:t>
            </w:r>
          </w:p>
        </w:tc>
        <w:tc>
          <w:tcPr/>
          <w:p>
            <w:pPr>
              <w:rPr/>
            </w:pPr>
            <w:r>
              <w:rPr/>
              <w:t xml:space="preserve">858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52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800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74458329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250 мм</w:t>
            </w:r>
          </w:p>
        </w:tc>
        <w:tc>
          <w:tcPr/>
          <w:p>
            <w:pPr>
              <w:rPr/>
            </w:pPr>
            <w:r>
              <w:rPr/>
              <w:t xml:space="preserve">403.5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53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800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72132291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315 мм</w:t>
            </w:r>
          </w:p>
        </w:tc>
        <w:tc>
          <w:tcPr/>
          <w:p>
            <w:pPr>
              <w:rPr/>
            </w:pPr>
            <w:r>
              <w:rPr/>
              <w:t xml:space="preserve">478.5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54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800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84167483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400 мм</w:t>
            </w:r>
          </w:p>
        </w:tc>
        <w:tc>
          <w:tcPr/>
          <w:p>
            <w:pPr>
              <w:rPr/>
            </w:pPr>
            <w:r>
              <w:rPr/>
              <w:t xml:space="preserve">631.5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55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800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72857766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630 мм</w:t>
            </w:r>
          </w:p>
        </w:tc>
        <w:tc>
          <w:tcPr/>
          <w:p>
            <w:pPr>
              <w:rPr/>
            </w:pPr>
            <w:r>
              <w:rPr/>
              <w:t xml:space="preserve">972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56</w:t>
            </w:r>
          </w:p>
        </w:tc>
        <w:tc>
          <w:tcPr/>
          <w:p>
            <w:pPr>
              <w:rPr/>
            </w:pPr>
            <w:r>
              <w:rPr/>
              <w:t xml:space="preserve">Врезка воротник 800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379739993" name="Picture 1" descr="/home/e/evrosfbz/evrosfbz.beget.tech/public_html//upload/resize_cache/iblock/7b1/150_50_1/7b17aefed1d281606cdc32a9c1685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b1/150_50_1/7b17aefed1d281606cdc32a9c1685d31.jpg"/>
                          <pic:cNvPicPr/>
                        </pic:nvPicPr>
                        <pic:blipFill>
                          <a:blip r:embed="rId89316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800 мм</w:t>
            </w:r>
          </w:p>
        </w:tc>
        <w:tc>
          <w:tcPr/>
          <w:p>
            <w:pPr>
              <w:rPr/>
            </w:pPr>
            <w:r>
              <w:rPr/>
              <w:t xml:space="preserve">1030.5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57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79385874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93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58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D=140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10715755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106.5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59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8550473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106.5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60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D=180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56603276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121.5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61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67293815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121.5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62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D=225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60838766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139.5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63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390175170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139.5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64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D=280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75030094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163.5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65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34876060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163.5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66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D=355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18941068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223.5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67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D=400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48896663" name="Picture 1" descr="/home/e/evrosfbz/evrosfbz.beget.tech/public_html//upload/resize_cache/iblock/601/150_50_1/6014b86a562a2259be1a3305a3109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01/150_50_1/6014b86a562a2259be1a3305a31090ad.jpg"/>
                          <pic:cNvPicPr/>
                        </pic:nvPicPr>
                        <pic:blipFill>
                          <a:blip r:embed="rId89316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223.5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68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150 x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566732685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100 мм</w:t>
            </w:r>
          </w:p>
        </w:tc>
        <w:tc>
          <w:tcPr/>
          <w:p>
            <w:pPr>
              <w:rPr/>
            </w:pPr>
            <w:r>
              <w:rPr/>
              <w:t xml:space="preserve">163.5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69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150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585477131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150 мм</w:t>
            </w:r>
          </w:p>
        </w:tc>
        <w:tc>
          <w:tcPr/>
          <w:p>
            <w:pPr>
              <w:rPr/>
            </w:pPr>
            <w:r>
              <w:rPr/>
              <w:t xml:space="preserve">222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70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200 x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302581294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100 мм</w:t>
            </w:r>
          </w:p>
        </w:tc>
        <w:tc>
          <w:tcPr/>
          <w:p>
            <w:pPr>
              <w:rPr/>
            </w:pPr>
            <w:r>
              <w:rPr/>
              <w:t xml:space="preserve">222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71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200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296815670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150 мм</w:t>
            </w:r>
          </w:p>
        </w:tc>
        <w:tc>
          <w:tcPr/>
          <w:p>
            <w:pPr>
              <w:rPr/>
            </w:pPr>
            <w:r>
              <w:rPr/>
              <w:t xml:space="preserve">297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72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200 x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46929264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200 мм</w:t>
            </w:r>
          </w:p>
        </w:tc>
        <w:tc>
          <w:tcPr/>
          <w:p>
            <w:pPr>
              <w:rPr/>
            </w:pPr>
            <w:r>
              <w:rPr/>
              <w:t xml:space="preserve">297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73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250 x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226599589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100 мм</w:t>
            </w:r>
          </w:p>
        </w:tc>
        <w:tc>
          <w:tcPr/>
          <w:p>
            <w:pPr>
              <w:rPr/>
            </w:pPr>
            <w:r>
              <w:rPr/>
              <w:t xml:space="preserve">297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74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250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259123425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150 мм</w:t>
            </w:r>
          </w:p>
        </w:tc>
        <w:tc>
          <w:tcPr/>
          <w:p>
            <w:pPr>
              <w:rPr/>
            </w:pPr>
            <w:r>
              <w:rPr/>
              <w:t xml:space="preserve">297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75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250 x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1373565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200 мм</w:t>
            </w:r>
          </w:p>
        </w:tc>
        <w:tc>
          <w:tcPr/>
          <w:p>
            <w:pPr>
              <w:rPr/>
            </w:pPr>
            <w:r>
              <w:rPr/>
              <w:t xml:space="preserve">327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76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250 x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8205797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мм</w:t>
            </w:r>
          </w:p>
        </w:tc>
        <w:tc>
          <w:tcPr/>
          <w:p>
            <w:pPr>
              <w:rPr/>
            </w:pPr>
            <w:r>
              <w:rPr/>
              <w:t xml:space="preserve">327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77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300 x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8876828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мм</w:t>
            </w:r>
          </w:p>
        </w:tc>
        <w:tc>
          <w:tcPr/>
          <w:p>
            <w:pPr>
              <w:rPr/>
            </w:pPr>
            <w:r>
              <w:rPr/>
              <w:t xml:space="preserve">310.5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78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300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78809008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мм</w:t>
            </w:r>
          </w:p>
        </w:tc>
        <w:tc>
          <w:tcPr/>
          <w:p>
            <w:pPr>
              <w:rPr/>
            </w:pPr>
            <w:r>
              <w:rPr/>
              <w:t xml:space="preserve">342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79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300 x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80221871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мм</w:t>
            </w:r>
          </w:p>
        </w:tc>
        <w:tc>
          <w:tcPr/>
          <w:p>
            <w:pPr>
              <w:rPr/>
            </w:pPr>
            <w:r>
              <w:rPr/>
              <w:t xml:space="preserve">342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80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300 x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600329176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мм</w:t>
            </w:r>
          </w:p>
        </w:tc>
        <w:tc>
          <w:tcPr/>
          <w:p>
            <w:pPr>
              <w:rPr/>
            </w:pPr>
            <w:r>
              <w:rPr/>
              <w:t xml:space="preserve">342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81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300 x 300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83591114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82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669674530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100 мм</w:t>
            </w:r>
          </w:p>
        </w:tc>
        <w:tc>
          <w:tcPr/>
          <w:p>
            <w:pPr>
              <w:rPr/>
            </w:pPr>
            <w:r>
              <w:rPr/>
              <w:t xml:space="preserve">342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83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574787506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мм</w:t>
            </w:r>
          </w:p>
        </w:tc>
        <w:tc>
          <w:tcPr/>
          <w:p>
            <w:pPr>
              <w:rPr/>
            </w:pPr>
            <w:r>
              <w:rPr/>
              <w:t xml:space="preserve">342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84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555723406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85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52842015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250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86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300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47645273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300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87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400 x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34463401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400 мм</w:t>
            </w:r>
          </w:p>
        </w:tc>
        <w:tc>
          <w:tcPr/>
          <w:p>
            <w:pPr>
              <w:rPr/>
            </w:pPr>
            <w:r>
              <w:rPr/>
              <w:t xml:space="preserve">669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88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500 x 150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32227890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150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89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500 x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257361030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200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90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500 x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3013874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250 мм</w:t>
            </w:r>
          </w:p>
        </w:tc>
        <w:tc>
          <w:tcPr/>
          <w:p>
            <w:pPr>
              <w:rPr/>
            </w:pPr>
            <w:r>
              <w:rPr/>
              <w:t xml:space="preserve">669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91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500 x 300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8783116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300 мм</w:t>
            </w:r>
          </w:p>
        </w:tc>
        <w:tc>
          <w:tcPr/>
          <w:p>
            <w:pPr>
              <w:rPr/>
            </w:pPr>
            <w:r>
              <w:rPr/>
              <w:t xml:space="preserve">669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92</w:t>
            </w:r>
          </w:p>
        </w:tc>
        <w:tc>
          <w:tcPr/>
          <w:p>
            <w:pPr>
              <w:rPr/>
            </w:pPr>
            <w:r>
              <w:rPr/>
              <w:t xml:space="preserve">Врезка прямая прямоугольная 500 x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523654847" name="Picture 1" descr="/home/e/evrosfbz/evrosfbz.beget.tech/public_html//upload/resize_cache/iblock/b0f/150_50_1/b0ffb3bd1f01b349dd7cfd7ad2925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0f/150_50_1/b0ffb3bd1f01b349dd7cfd7ad29259b6.jpg"/>
                          <pic:cNvPicPr/>
                        </pic:nvPicPr>
                        <pic:blipFill>
                          <a:blip r:embed="rId89316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400 мм</w:t>
            </w:r>
          </w:p>
        </w:tc>
        <w:tc>
          <w:tcPr/>
          <w:p>
            <w:pPr>
              <w:rPr/>
            </w:pPr>
            <w:r>
              <w:rPr/>
              <w:t xml:space="preserve">1168.5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93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150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662852642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100 мм</w:t>
            </w:r>
          </w:p>
        </w:tc>
        <w:tc>
          <w:tcPr/>
          <w:p>
            <w:pPr>
              <w:rPr/>
            </w:pPr>
            <w:r>
              <w:rPr/>
              <w:t xml:space="preserve">445.5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94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150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378006338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150 мм</w:t>
            </w:r>
          </w:p>
        </w:tc>
        <w:tc>
          <w:tcPr/>
          <w:p>
            <w:pPr>
              <w:rPr/>
            </w:pPr>
            <w:r>
              <w:rPr/>
              <w:t xml:space="preserve">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95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298684941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100 мм</w:t>
            </w:r>
          </w:p>
        </w:tc>
        <w:tc>
          <w:tcPr/>
          <w:p>
            <w:pPr>
              <w:rPr/>
            </w:pPr>
            <w:r>
              <w:rPr/>
              <w:t xml:space="preserve">465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96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96728703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150 мм</w:t>
            </w:r>
          </w:p>
        </w:tc>
        <w:tc>
          <w:tcPr/>
          <w:p>
            <w:pPr>
              <w:rPr/>
            </w:pPr>
            <w:r>
              <w:rPr/>
              <w:t xml:space="preserve">499.5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97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495947408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200 мм</w:t>
            </w:r>
          </w:p>
        </w:tc>
        <w:tc>
          <w:tcPr/>
          <w:p>
            <w:pPr>
              <w:rPr/>
            </w:pPr>
            <w:r>
              <w:rPr/>
              <w:t xml:space="preserve">549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98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546581606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100 мм</w:t>
            </w:r>
          </w:p>
        </w:tc>
        <w:tc>
          <w:tcPr/>
          <w:p>
            <w:pPr>
              <w:rPr/>
            </w:pPr>
            <w:r>
              <w:rPr/>
              <w:t xml:space="preserve">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99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463461388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150 мм</w:t>
            </w:r>
          </w:p>
        </w:tc>
        <w:tc>
          <w:tcPr/>
          <w:p>
            <w:pPr>
              <w:rPr/>
            </w:pPr>
            <w:r>
              <w:rPr/>
              <w:t xml:space="preserve">519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100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250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1424540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200 мм</w:t>
            </w:r>
          </w:p>
        </w:tc>
        <w:tc>
          <w:tcPr/>
          <w:p>
            <w:pPr>
              <w:rPr/>
            </w:pPr>
            <w:r>
              <w:rPr/>
              <w:t xml:space="preserve">568.5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101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250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48162901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мм</w:t>
            </w:r>
          </w:p>
        </w:tc>
        <w:tc>
          <w:tcPr/>
          <w:p>
            <w:pPr>
              <w:rPr/>
            </w:pPr>
            <w:r>
              <w:rPr/>
              <w:t xml:space="preserve">619.5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102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300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759277060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мм</w:t>
            </w:r>
          </w:p>
        </w:tc>
        <w:tc>
          <w:tcPr/>
          <w:p>
            <w:pPr>
              <w:rPr/>
            </w:pPr>
            <w:r>
              <w:rPr/>
              <w:t xml:space="preserve">529.5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103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300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27353805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мм</w:t>
            </w:r>
          </w:p>
        </w:tc>
        <w:tc>
          <w:tcPr/>
          <w:p>
            <w:pPr>
              <w:rPr/>
            </w:pPr>
            <w:r>
              <w:rPr/>
              <w:t xml:space="preserve">576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104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300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74762491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мм</w:t>
            </w:r>
          </w:p>
        </w:tc>
        <w:tc>
          <w:tcPr/>
          <w:p>
            <w:pPr>
              <w:rPr/>
            </w:pPr>
            <w:r>
              <w:rPr/>
              <w:t xml:space="preserve">628.5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105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300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18400486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мм</w:t>
            </w:r>
          </w:p>
        </w:tc>
        <w:tc>
          <w:tcPr/>
          <w:p>
            <w:pPr>
              <w:rPr/>
            </w:pPr>
            <w:r>
              <w:rPr/>
              <w:t xml:space="preserve">681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106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300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541089462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мм</w:t>
            </w:r>
          </w:p>
        </w:tc>
        <w:tc>
          <w:tcPr/>
          <w:p>
            <w:pPr>
              <w:rPr/>
            </w:pPr>
            <w:r>
              <w:rPr/>
              <w:t xml:space="preserve">754.5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107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56820469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100 мм</w:t>
            </w:r>
          </w:p>
        </w:tc>
        <w:tc>
          <w:tcPr/>
          <w:p>
            <w:pPr>
              <w:rPr/>
            </w:pPr>
            <w:r>
              <w:rPr/>
              <w:t xml:space="preserve">577.5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108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06168775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мм</w:t>
            </w:r>
          </w:p>
        </w:tc>
        <w:tc>
          <w:tcPr/>
          <w:p>
            <w:pPr>
              <w:rPr/>
            </w:pPr>
            <w:r>
              <w:rPr/>
              <w:t xml:space="preserve">613.5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109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319898471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мм</w:t>
            </w:r>
          </w:p>
        </w:tc>
        <w:tc>
          <w:tcPr/>
          <w:p>
            <w:pPr>
              <w:rPr/>
            </w:pPr>
            <w:r>
              <w:rPr/>
              <w:t xml:space="preserve">664.5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110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58039188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250 мм</w:t>
            </w:r>
          </w:p>
        </w:tc>
        <w:tc>
          <w:tcPr/>
          <w:p>
            <w:pPr>
              <w:rPr/>
            </w:pPr>
            <w:r>
              <w:rPr/>
              <w:t xml:space="preserve">717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111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406497951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300 мм</w:t>
            </w:r>
          </w:p>
        </w:tc>
        <w:tc>
          <w:tcPr/>
          <w:p>
            <w:pPr>
              <w:rPr/>
            </w:pPr>
            <w:r>
              <w:rPr/>
              <w:t xml:space="preserve">795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112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400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303489586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400 мм</w:t>
            </w:r>
          </w:p>
        </w:tc>
        <w:tc>
          <w:tcPr/>
          <w:p>
            <w:pPr>
              <w:rPr/>
            </w:pPr>
            <w:r>
              <w:rPr/>
              <w:t xml:space="preserve">889.5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113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500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527713718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150 мм</w:t>
            </w:r>
          </w:p>
        </w:tc>
        <w:tc>
          <w:tcPr/>
          <w:p>
            <w:pPr>
              <w:rPr/>
            </w:pPr>
            <w:r>
              <w:rPr/>
              <w:t xml:space="preserve">660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114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500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980285459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200 мм</w:t>
            </w:r>
          </w:p>
        </w:tc>
        <w:tc>
          <w:tcPr/>
          <w:p>
            <w:pPr>
              <w:rPr/>
            </w:pPr>
            <w:r>
              <w:rPr/>
              <w:t xml:space="preserve">711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115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500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858212993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250 мм</w:t>
            </w:r>
          </w:p>
        </w:tc>
        <w:tc>
          <w:tcPr/>
          <w:p>
            <w:pPr>
              <w:rPr/>
            </w:pPr>
            <w:r>
              <w:rPr/>
              <w:t xml:space="preserve">763.5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116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500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480555734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300 мм</w:t>
            </w:r>
          </w:p>
        </w:tc>
        <w:tc>
          <w:tcPr/>
          <w:p>
            <w:pPr>
              <w:rPr/>
            </w:pPr>
            <w:r>
              <w:rPr/>
              <w:t xml:space="preserve">843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117</w:t>
            </w:r>
          </w:p>
        </w:tc>
        <w:tc>
          <w:tcPr/>
          <w:p>
            <w:pPr>
              <w:rPr/>
            </w:pPr>
            <w:r>
              <w:rPr/>
              <w:t xml:space="preserve">Врезка-воротник прямоугольная 500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76250"/>
                  <wp:effectExtent l="19050" t="19050" r="19050" b="19050"/>
                  <wp:docPr id="27930732" name="Picture 1" descr="/home/e/evrosfbz/evrosfbz.beget.tech/public_html//upload/resize_cache/iblock/3b6/150_50_1/3b61e403a502fc70ccd6ece2b23a4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6/150_50_1/3b61e403a502fc70ccd6ece2b23a4f5d.jpg"/>
                          <pic:cNvPicPr/>
                        </pic:nvPicPr>
                        <pic:blipFill>
                          <a:blip r:embed="rId8931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400 мм</w:t>
            </w:r>
          </w:p>
        </w:tc>
        <w:tc>
          <w:tcPr/>
          <w:p>
            <w:pPr>
              <w:rPr/>
            </w:pPr>
            <w:r>
              <w:rPr/>
              <w:t xml:space="preserve">930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118</w:t>
            </w:r>
          </w:p>
        </w:tc>
        <w:tc>
          <w:tcPr/>
          <w:p>
            <w:pPr>
              <w:rPr/>
            </w:pPr>
            <w:r>
              <w:rPr/>
              <w:t xml:space="preserve">Заглушка D=125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792676394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94.5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119</w:t>
            </w:r>
          </w:p>
        </w:tc>
        <w:tc>
          <w:tcPr/>
          <w:p>
            <w:pPr>
              <w:rPr/>
            </w:pPr>
            <w:r>
              <w:rPr/>
              <w:t xml:space="preserve">Заглушка D=140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212783625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106.5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120</w:t>
            </w:r>
          </w:p>
        </w:tc>
        <w:tc>
          <w:tcPr/>
          <w:p>
            <w:pPr>
              <w:rPr/>
            </w:pPr>
            <w:r>
              <w:rPr/>
              <w:t xml:space="preserve">Заглушка D=160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284291764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117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121</w:t>
            </w:r>
          </w:p>
        </w:tc>
        <w:tc>
          <w:tcPr/>
          <w:p>
            <w:pPr>
              <w:rPr/>
            </w:pPr>
            <w:r>
              <w:rPr/>
              <w:t xml:space="preserve">Заглушка D=180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794690270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144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122</w:t>
            </w:r>
          </w:p>
        </w:tc>
        <w:tc>
          <w:tcPr/>
          <w:p>
            <w:pPr>
              <w:rPr/>
            </w:pPr>
            <w:r>
              <w:rPr/>
              <w:t xml:space="preserve">Заглушка D=200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200614792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144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123</w:t>
            </w:r>
          </w:p>
        </w:tc>
        <w:tc>
          <w:tcPr/>
          <w:p>
            <w:pPr>
              <w:rPr/>
            </w:pPr>
            <w:r>
              <w:rPr/>
              <w:t xml:space="preserve">Заглушка D=225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806946612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160.5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124</w:t>
            </w:r>
          </w:p>
        </w:tc>
        <w:tc>
          <w:tcPr/>
          <w:p>
            <w:pPr>
              <w:rPr/>
            </w:pPr>
            <w:r>
              <w:rPr/>
              <w:t xml:space="preserve">Заглушка D=250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457542912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160.5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125</w:t>
            </w:r>
          </w:p>
        </w:tc>
        <w:tc>
          <w:tcPr/>
          <w:p>
            <w:pPr>
              <w:rPr/>
            </w:pPr>
            <w:r>
              <w:rPr/>
              <w:t xml:space="preserve">Заглушка D=280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577621132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205.5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126</w:t>
            </w:r>
          </w:p>
        </w:tc>
        <w:tc>
          <w:tcPr/>
          <w:p>
            <w:pPr>
              <w:rPr/>
            </w:pPr>
            <w:r>
              <w:rPr/>
              <w:t xml:space="preserve">Заглушка D=315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105631554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205.5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127</w:t>
            </w:r>
          </w:p>
        </w:tc>
        <w:tc>
          <w:tcPr/>
          <w:p>
            <w:pPr>
              <w:rPr/>
            </w:pPr>
            <w:r>
              <w:rPr/>
              <w:t xml:space="preserve">Заглушка D=355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354271615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319.5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128</w:t>
            </w:r>
          </w:p>
        </w:tc>
        <w:tc>
          <w:tcPr/>
          <w:p>
            <w:pPr>
              <w:rPr/>
            </w:pPr>
            <w:r>
              <w:rPr/>
              <w:t xml:space="preserve">Заглушка D=400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476250"/>
                  <wp:effectExtent l="19050" t="19050" r="19050" b="19050"/>
                  <wp:docPr id="73568540" name="Picture 1" descr="/home/e/evrosfbz/evrosfbz.beget.tech/public_html//upload/resize_cache/iblock/c19/150_50_1/c192ff6825f14567dc8a4aa429b1c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19/150_50_1/c192ff6825f14567dc8a4aa429b1c4d0.jpg"/>
                          <pic:cNvPicPr/>
                        </pic:nvPicPr>
                        <pic:blipFill>
                          <a:blip r:embed="rId89316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319.5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129</w:t>
            </w:r>
          </w:p>
        </w:tc>
        <w:tc>
          <w:tcPr/>
          <w:p>
            <w:pPr>
              <w:rPr/>
            </w:pPr>
            <w:r>
              <w:rPr/>
              <w:t xml:space="preserve">Ниппель D=125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651213161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70.5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130</w:t>
            </w:r>
          </w:p>
        </w:tc>
        <w:tc>
          <w:tcPr/>
          <w:p>
            <w:pPr>
              <w:rPr/>
            </w:pPr>
            <w:r>
              <w:rPr/>
              <w:t xml:space="preserve">Ниппель D=140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816733005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79.5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131</w:t>
            </w:r>
          </w:p>
        </w:tc>
        <w:tc>
          <w:tcPr/>
          <w:p>
            <w:pPr>
              <w:rPr/>
            </w:pPr>
            <w:r>
              <w:rPr/>
              <w:t xml:space="preserve">Ниппель D=160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153993081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79.5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132</w:t>
            </w:r>
          </w:p>
        </w:tc>
        <w:tc>
          <w:tcPr/>
          <w:p>
            <w:pPr>
              <w:rPr/>
            </w:pPr>
            <w:r>
              <w:rPr/>
              <w:t xml:space="preserve">Ниппель D=180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499376062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88.5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133</w:t>
            </w:r>
          </w:p>
        </w:tc>
        <w:tc>
          <w:tcPr/>
          <w:p>
            <w:pPr>
              <w:rPr/>
            </w:pPr>
            <w:r>
              <w:rPr/>
              <w:t xml:space="preserve">Ниппель D=200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576010066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88.5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134</w:t>
            </w:r>
          </w:p>
        </w:tc>
        <w:tc>
          <w:tcPr/>
          <w:p>
            <w:pPr>
              <w:rPr/>
            </w:pPr>
            <w:r>
              <w:rPr/>
              <w:t xml:space="preserve">Ниппель D=225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980346888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97.5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135</w:t>
            </w:r>
          </w:p>
        </w:tc>
        <w:tc>
          <w:tcPr/>
          <w:p>
            <w:pPr>
              <w:rPr/>
            </w:pPr>
            <w:r>
              <w:rPr/>
              <w:t xml:space="preserve">Ниппель D=250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573138554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97.5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136</w:t>
            </w:r>
          </w:p>
        </w:tc>
        <w:tc>
          <w:tcPr/>
          <w:p>
            <w:pPr>
              <w:rPr/>
            </w:pPr>
            <w:r>
              <w:rPr/>
              <w:t xml:space="preserve">Ниппель D=280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593410554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114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137</w:t>
            </w:r>
          </w:p>
        </w:tc>
        <w:tc>
          <w:tcPr/>
          <w:p>
            <w:pPr>
              <w:rPr/>
            </w:pPr>
            <w:r>
              <w:rPr/>
              <w:t xml:space="preserve">Ниппель D=315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521436351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114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138</w:t>
            </w:r>
          </w:p>
        </w:tc>
        <w:tc>
          <w:tcPr/>
          <w:p>
            <w:pPr>
              <w:rPr/>
            </w:pPr>
            <w:r>
              <w:rPr/>
              <w:t xml:space="preserve">Ниппель D=355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628959025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157.5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139</w:t>
            </w:r>
          </w:p>
        </w:tc>
        <w:tc>
          <w:tcPr/>
          <w:p>
            <w:pPr>
              <w:rPr/>
            </w:pPr>
            <w:r>
              <w:rPr/>
              <w:t xml:space="preserve">Ниппель D=400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19050" t="19050" r="19050" b="19050"/>
                  <wp:docPr id="399579329" name="Picture 1" descr="/home/e/evrosfbz/evrosfbz.beget.tech/public_html//upload/resize_cache/iblock/67d/150_50_1/67de42a1c62062d102dc7b226343e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7d/150_50_1/67de42a1c62062d102dc7b226343ef08.jpg"/>
                          <pic:cNvPicPr/>
                        </pic:nvPicPr>
                        <pic:blipFill>
                          <a:blip r:embed="rId89316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157.5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140</w:t>
            </w:r>
          </w:p>
        </w:tc>
        <w:tc>
          <w:tcPr/>
          <w:p>
            <w:pPr>
              <w:rPr/>
            </w:pPr>
            <w:r>
              <w:rPr/>
              <w:t xml:space="preserve">Отвод 45 D=125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40334824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181.5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141</w:t>
            </w:r>
          </w:p>
        </w:tc>
        <w:tc>
          <w:tcPr/>
          <w:p>
            <w:pPr>
              <w:rPr/>
            </w:pPr>
            <w:r>
              <w:rPr/>
              <w:t xml:space="preserve">Отвод 45 D=140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86998213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202.5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142</w:t>
            </w:r>
          </w:p>
        </w:tc>
        <w:tc>
          <w:tcPr/>
          <w:p>
            <w:pPr>
              <w:rPr/>
            </w:pPr>
            <w:r>
              <w:rPr/>
              <w:t xml:space="preserve">Отвод 45 D=160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05077282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223.5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143</w:t>
            </w:r>
          </w:p>
        </w:tc>
        <w:tc>
          <w:tcPr/>
          <w:p>
            <w:pPr>
              <w:rPr/>
            </w:pPr>
            <w:r>
              <w:rPr/>
              <w:t xml:space="preserve">Отвод 45 D=180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43824410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285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144</w:t>
            </w:r>
          </w:p>
        </w:tc>
        <w:tc>
          <w:tcPr/>
          <w:p>
            <w:pPr>
              <w:rPr/>
            </w:pPr>
            <w:r>
              <w:rPr/>
              <w:t xml:space="preserve">Отвод 45 D=200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14711932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285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145</w:t>
            </w:r>
          </w:p>
        </w:tc>
        <w:tc>
          <w:tcPr/>
          <w:p>
            <w:pPr>
              <w:rPr/>
            </w:pPr>
            <w:r>
              <w:rPr/>
              <w:t xml:space="preserve">Отвод 45 D=225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85362742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313.5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146</w:t>
            </w:r>
          </w:p>
        </w:tc>
        <w:tc>
          <w:tcPr/>
          <w:p>
            <w:pPr>
              <w:rPr/>
            </w:pPr>
            <w:r>
              <w:rPr/>
              <w:t xml:space="preserve">Отвод 45 D=250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037404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313.5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147</w:t>
            </w:r>
          </w:p>
        </w:tc>
        <w:tc>
          <w:tcPr/>
          <w:p>
            <w:pPr>
              <w:rPr/>
            </w:pPr>
            <w:r>
              <w:rPr/>
              <w:t xml:space="preserve">Отвод 45 D=280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94267668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382.5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148</w:t>
            </w:r>
          </w:p>
        </w:tc>
        <w:tc>
          <w:tcPr/>
          <w:p>
            <w:pPr>
              <w:rPr/>
            </w:pPr>
            <w:r>
              <w:rPr/>
              <w:t xml:space="preserve">Отвод 45 D=315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12293476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6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382.5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149</w:t>
            </w:r>
          </w:p>
        </w:tc>
        <w:tc>
          <w:tcPr/>
          <w:p>
            <w:pPr>
              <w:rPr/>
            </w:pPr>
            <w:r>
              <w:rPr/>
              <w:t xml:space="preserve">Отвод 45 D=355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93713799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7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511.5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150</w:t>
            </w:r>
          </w:p>
        </w:tc>
        <w:tc>
          <w:tcPr/>
          <w:p>
            <w:pPr>
              <w:rPr/>
            </w:pPr>
            <w:r>
              <w:rPr/>
              <w:t xml:space="preserve">Отвод 45 D=400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706051294" name="Picture 1" descr="/home/e/evrosfbz/evrosfbz.beget.tech/public_html//upload/resize_cache/iblock/900/150_50_1/900522d1cd1176a7118aa826ef5ab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00/150_50_1/900522d1cd1176a7118aa826ef5ab3fe.jpg"/>
                          <pic:cNvPicPr/>
                        </pic:nvPicPr>
                        <pic:blipFill>
                          <a:blip r:embed="rId89317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526.5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151</w:t>
            </w:r>
          </w:p>
        </w:tc>
        <w:tc>
          <w:tcPr/>
          <w:p>
            <w:pPr>
              <w:rPr/>
            </w:pPr>
            <w:r>
              <w:rPr/>
              <w:t xml:space="preserve">Отвод 90 D=125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6585240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D=125 мм	</w:t>
            </w:r>
          </w:p>
        </w:tc>
        <w:tc>
          <w:tcPr/>
          <w:p>
            <w:pPr>
              <w:rPr/>
            </w:pPr>
            <w:r>
              <w:rPr/>
              <w:t xml:space="preserve">264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152</w:t>
            </w:r>
          </w:p>
        </w:tc>
        <w:tc>
          <w:tcPr/>
          <w:p>
            <w:pPr>
              <w:rPr/>
            </w:pPr>
            <w:r>
              <w:rPr/>
              <w:t xml:space="preserve">Отвод 90 D=140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88404069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324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153</w:t>
            </w:r>
          </w:p>
        </w:tc>
        <w:tc>
          <w:tcPr/>
          <w:p>
            <w:pPr>
              <w:rPr/>
            </w:pPr>
            <w:r>
              <w:rPr/>
              <w:t xml:space="preserve">Отвод 90 D=160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05666088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D=160 мм</w:t>
            </w:r>
          </w:p>
        </w:tc>
        <w:tc>
          <w:tcPr/>
          <w:p>
            <w:pPr>
              <w:rPr/>
            </w:pPr>
            <w:r>
              <w:rPr/>
              <w:t xml:space="preserve">324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154</w:t>
            </w:r>
          </w:p>
        </w:tc>
        <w:tc>
          <w:tcPr/>
          <w:p>
            <w:pPr>
              <w:rPr/>
            </w:pPr>
            <w:r>
              <w:rPr/>
              <w:t xml:space="preserve">Отвод 90 D=180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902531854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D=180 мм</w:t>
            </w:r>
          </w:p>
        </w:tc>
        <w:tc>
          <w:tcPr/>
          <w:p>
            <w:pPr>
              <w:rPr/>
            </w:pPr>
            <w:r>
              <w:rPr/>
              <w:t xml:space="preserve">412.5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155</w:t>
            </w:r>
          </w:p>
        </w:tc>
        <w:tc>
          <w:tcPr/>
          <w:p>
            <w:pPr>
              <w:rPr/>
            </w:pPr>
            <w:r>
              <w:rPr/>
              <w:t xml:space="preserve">Отвод 90 D=200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5946982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D=200 мм</w:t>
            </w:r>
          </w:p>
        </w:tc>
        <w:tc>
          <w:tcPr/>
          <w:p>
            <w:pPr>
              <w:rPr/>
            </w:pPr>
            <w:r>
              <w:rPr/>
              <w:t xml:space="preserve">412.5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156</w:t>
            </w:r>
          </w:p>
        </w:tc>
        <w:tc>
          <w:tcPr/>
          <w:p>
            <w:pPr>
              <w:rPr/>
            </w:pPr>
            <w:r>
              <w:rPr/>
              <w:t xml:space="preserve">Отвод 90 D=225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483287221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D=225 мм</w:t>
            </w:r>
          </w:p>
        </w:tc>
        <w:tc>
          <w:tcPr/>
          <w:p>
            <w:pPr>
              <w:rPr/>
            </w:pPr>
            <w:r>
              <w:rPr/>
              <w:t xml:space="preserve">456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157</w:t>
            </w:r>
          </w:p>
        </w:tc>
        <w:tc>
          <w:tcPr/>
          <w:p>
            <w:pPr>
              <w:rPr/>
            </w:pPr>
            <w:r>
              <w:rPr/>
              <w:t xml:space="preserve">Отвод 90 D=250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8163408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D=250 мм</w:t>
            </w:r>
          </w:p>
        </w:tc>
        <w:tc>
          <w:tcPr/>
          <w:p>
            <w:pPr>
              <w:rPr/>
            </w:pPr>
            <w:r>
              <w:rPr/>
              <w:t xml:space="preserve">456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158</w:t>
            </w:r>
          </w:p>
        </w:tc>
        <w:tc>
          <w:tcPr/>
          <w:p>
            <w:pPr>
              <w:rPr/>
            </w:pPr>
            <w:r>
              <w:rPr/>
              <w:t xml:space="preserve">Отвод 90 D=280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399218599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D=280 мм</w:t>
            </w:r>
          </w:p>
        </w:tc>
        <w:tc>
          <w:tcPr/>
          <w:p>
            <w:pPr>
              <w:rPr/>
            </w:pPr>
            <w:r>
              <w:rPr/>
              <w:t xml:space="preserve">570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159</w:t>
            </w:r>
          </w:p>
        </w:tc>
        <w:tc>
          <w:tcPr/>
          <w:p>
            <w:pPr>
              <w:rPr/>
            </w:pPr>
            <w:r>
              <w:rPr/>
              <w:t xml:space="preserve">Отвод 90 D=315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555855763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D=315 мм	</w:t>
            </w:r>
          </w:p>
        </w:tc>
        <w:tc>
          <w:tcPr/>
          <w:p>
            <w:pPr>
              <w:rPr/>
            </w:pPr>
            <w:r>
              <w:rPr/>
              <w:t xml:space="preserve">570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160</w:t>
            </w:r>
          </w:p>
        </w:tc>
        <w:tc>
          <w:tcPr/>
          <w:p>
            <w:pPr>
              <w:rPr/>
            </w:pPr>
            <w:r>
              <w:rPr/>
              <w:t xml:space="preserve">Отвод 90 D=355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658376570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D=355 мм</w:t>
            </w:r>
          </w:p>
        </w:tc>
        <w:tc>
          <w:tcPr/>
          <w:p>
            <w:pPr>
              <w:rPr/>
            </w:pPr>
            <w:r>
              <w:rPr/>
              <w:t xml:space="preserve">879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161</w:t>
            </w:r>
          </w:p>
        </w:tc>
        <w:tc>
          <w:tcPr/>
          <w:p>
            <w:pPr>
              <w:rPr/>
            </w:pPr>
            <w:r>
              <w:rPr/>
              <w:t xml:space="preserve">Отвод 90 D=400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476250"/>
                  <wp:effectExtent l="19050" t="19050" r="19050" b="19050"/>
                  <wp:docPr id="215951605" name="Picture 1" descr="/home/e/evrosfbz/evrosfbz.beget.tech/public_html//upload/resize_cache/iblock/4ba/150_50_1/4ba8cf83c95117f5af17b4032b9a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ba/150_50_1/4ba8cf83c95117f5af17b4032b9a044a.jpg"/>
                          <pic:cNvPicPr/>
                        </pic:nvPicPr>
                        <pic:blipFill>
                          <a:blip r:embed="rId89317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D=400 мм</w:t>
            </w:r>
          </w:p>
        </w:tc>
        <w:tc>
          <w:tcPr/>
          <w:p>
            <w:pPr>
              <w:rPr/>
            </w:pPr>
            <w:r>
              <w:rPr/>
              <w:t xml:space="preserve">879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162</w:t>
            </w:r>
          </w:p>
        </w:tc>
        <w:tc>
          <w:tcPr/>
          <w:p>
            <w:pPr>
              <w:rPr/>
            </w:pPr>
            <w:r>
              <w:rPr/>
              <w:t xml:space="preserve">Переход 160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08848845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160 / 125 мм</w:t>
            </w:r>
          </w:p>
        </w:tc>
        <w:tc>
          <w:tcPr/>
          <w:p>
            <w:pPr>
              <w:rPr/>
            </w:pPr>
            <w:r>
              <w:rPr/>
              <w:t xml:space="preserve">223.5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163</w:t>
            </w:r>
          </w:p>
        </w:tc>
        <w:tc>
          <w:tcPr/>
          <w:p>
            <w:pPr>
              <w:rPr/>
            </w:pPr>
            <w:r>
              <w:rPr/>
              <w:t xml:space="preserve">Переход 200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57752633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125 мм</w:t>
            </w:r>
          </w:p>
        </w:tc>
        <w:tc>
          <w:tcPr/>
          <w:p>
            <w:pPr>
              <w:rPr/>
            </w:pPr>
            <w:r>
              <w:rPr/>
              <w:t xml:space="preserve">247.5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164</w:t>
            </w:r>
          </w:p>
        </w:tc>
        <w:tc>
          <w:tcPr/>
          <w:p>
            <w:pPr>
              <w:rPr/>
            </w:pPr>
            <w:r>
              <w:rPr/>
              <w:t xml:space="preserve">Переход 200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90961673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160 мм	</w:t>
            </w:r>
          </w:p>
        </w:tc>
        <w:tc>
          <w:tcPr/>
          <w:p>
            <w:pPr>
              <w:rPr/>
            </w:pPr>
            <w:r>
              <w:rPr/>
              <w:t xml:space="preserve">261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165</w:t>
            </w:r>
          </w:p>
        </w:tc>
        <w:tc>
          <w:tcPr/>
          <w:p>
            <w:pPr>
              <w:rPr/>
            </w:pPr>
            <w:r>
              <w:rPr/>
              <w:t xml:space="preserve">Переход 250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89195734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125 мм</w:t>
            </w:r>
          </w:p>
        </w:tc>
        <w:tc>
          <w:tcPr/>
          <w:p>
            <w:pPr>
              <w:rPr/>
            </w:pPr>
            <w:r>
              <w:rPr/>
              <w:t xml:space="preserve">286.5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166</w:t>
            </w:r>
          </w:p>
        </w:tc>
        <w:tc>
          <w:tcPr/>
          <w:p>
            <w:pPr>
              <w:rPr/>
            </w:pPr>
            <w:r>
              <w:rPr/>
              <w:t xml:space="preserve">Переход 250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29891189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160 мм</w:t>
            </w:r>
          </w:p>
        </w:tc>
        <w:tc>
          <w:tcPr/>
          <w:p>
            <w:pPr>
              <w:rPr/>
            </w:pPr>
            <w:r>
              <w:rPr/>
              <w:t xml:space="preserve">304.5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167</w:t>
            </w:r>
          </w:p>
        </w:tc>
        <w:tc>
          <w:tcPr/>
          <w:p>
            <w:pPr>
              <w:rPr/>
            </w:pPr>
            <w:r>
              <w:rPr/>
              <w:t xml:space="preserve">Переход 250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84372227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200 мм</w:t>
            </w:r>
          </w:p>
        </w:tc>
        <w:tc>
          <w:tcPr/>
          <w:p>
            <w:pPr>
              <w:rPr/>
            </w:pPr>
            <w:r>
              <w:rPr/>
              <w:t xml:space="preserve">313.5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168</w:t>
            </w:r>
          </w:p>
        </w:tc>
        <w:tc>
          <w:tcPr/>
          <w:p>
            <w:pPr>
              <w:rPr/>
            </w:pPr>
            <w:r>
              <w:rPr/>
              <w:t xml:space="preserve">Переход 315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210632086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125 мм</w:t>
            </w:r>
          </w:p>
        </w:tc>
        <w:tc>
          <w:tcPr/>
          <w:p>
            <w:pPr>
              <w:rPr/>
            </w:pPr>
            <w:r>
              <w:rPr/>
              <w:t xml:space="preserve">348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169</w:t>
            </w:r>
          </w:p>
        </w:tc>
        <w:tc>
          <w:tcPr/>
          <w:p>
            <w:pPr>
              <w:rPr/>
            </w:pPr>
            <w:r>
              <w:rPr/>
              <w:t xml:space="preserve">Переход 315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58850214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160 мм</w:t>
            </w:r>
          </w:p>
        </w:tc>
        <w:tc>
          <w:tcPr/>
          <w:p>
            <w:pPr>
              <w:rPr/>
            </w:pPr>
            <w:r>
              <w:rPr/>
              <w:t xml:space="preserve">348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170</w:t>
            </w:r>
          </w:p>
        </w:tc>
        <w:tc>
          <w:tcPr/>
          <w:p>
            <w:pPr>
              <w:rPr/>
            </w:pPr>
            <w:r>
              <w:rPr/>
              <w:t xml:space="preserve">Переход 315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82951558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200 мм</w:t>
            </w:r>
          </w:p>
        </w:tc>
        <w:tc>
          <w:tcPr/>
          <w:p>
            <w:pPr>
              <w:rPr/>
            </w:pPr>
            <w:r>
              <w:rPr/>
              <w:t xml:space="preserve">360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171</w:t>
            </w:r>
          </w:p>
        </w:tc>
        <w:tc>
          <w:tcPr/>
          <w:p>
            <w:pPr>
              <w:rPr/>
            </w:pPr>
            <w:r>
              <w:rPr/>
              <w:t xml:space="preserve">Переход 315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50966910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250 мм</w:t>
            </w:r>
          </w:p>
        </w:tc>
        <w:tc>
          <w:tcPr/>
          <w:p>
            <w:pPr>
              <w:rPr/>
            </w:pPr>
            <w:r>
              <w:rPr/>
              <w:t xml:space="preserve">376.5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172</w:t>
            </w:r>
          </w:p>
        </w:tc>
        <w:tc>
          <w:tcPr/>
          <w:p>
            <w:pPr>
              <w:rPr/>
            </w:pPr>
            <w:r>
              <w:rPr/>
              <w:t xml:space="preserve">Переход 400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844848429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125 мм</w:t>
            </w:r>
          </w:p>
        </w:tc>
        <w:tc>
          <w:tcPr/>
          <w:p>
            <w:pPr>
              <w:rPr/>
            </w:pPr>
            <w:r>
              <w:rPr/>
              <w:t xml:space="preserve">541.5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173</w:t>
            </w:r>
          </w:p>
        </w:tc>
        <w:tc>
          <w:tcPr/>
          <w:p>
            <w:pPr>
              <w:rPr/>
            </w:pPr>
            <w:r>
              <w:rPr/>
              <w:t xml:space="preserve">Переход 400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588028841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160 мм	</w:t>
            </w:r>
          </w:p>
        </w:tc>
        <w:tc>
          <w:tcPr/>
          <w:p>
            <w:pPr>
              <w:rPr/>
            </w:pPr>
            <w:r>
              <w:rPr/>
              <w:t xml:space="preserve">541.5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174</w:t>
            </w:r>
          </w:p>
        </w:tc>
        <w:tc>
          <w:tcPr/>
          <w:p>
            <w:pPr>
              <w:rPr/>
            </w:pPr>
            <w:r>
              <w:rPr/>
              <w:t xml:space="preserve">Переход 400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93791322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200 мм</w:t>
            </w:r>
          </w:p>
        </w:tc>
        <w:tc>
          <w:tcPr/>
          <w:p>
            <w:pPr>
              <w:rPr/>
            </w:pPr>
            <w:r>
              <w:rPr/>
              <w:t xml:space="preserve">541.5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175</w:t>
            </w:r>
          </w:p>
        </w:tc>
        <w:tc>
          <w:tcPr/>
          <w:p>
            <w:pPr>
              <w:rPr/>
            </w:pPr>
            <w:r>
              <w:rPr/>
              <w:t xml:space="preserve">Переход 400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858560363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250 мм</w:t>
            </w:r>
          </w:p>
        </w:tc>
        <w:tc>
          <w:tcPr/>
          <w:p>
            <w:pPr>
              <w:rPr/>
            </w:pPr>
            <w:r>
              <w:rPr/>
              <w:t xml:space="preserve">544.5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176</w:t>
            </w:r>
          </w:p>
        </w:tc>
        <w:tc>
          <w:tcPr/>
          <w:p>
            <w:pPr>
              <w:rPr/>
            </w:pPr>
            <w:r>
              <w:rPr/>
              <w:t xml:space="preserve">Переход 400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73391584" name="Picture 1" descr="/home/e/evrosfbz/evrosfbz.beget.tech/public_html//upload/resize_cache/iblock/3bb/150_50_1/3bb1856a208db6645d2f6da16df47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bb/150_50_1/3bb1856a208db6645d2f6da16df47f3f.jpg"/>
                          <pic:cNvPicPr/>
                        </pic:nvPicPr>
                        <pic:blipFill>
                          <a:blip r:embed="rId89317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315 мм</w:t>
            </w:r>
          </w:p>
        </w:tc>
        <w:tc>
          <w:tcPr/>
          <w:p>
            <w:pPr>
              <w:rPr/>
            </w:pPr>
            <w:r>
              <w:rPr/>
              <w:t xml:space="preserve">544.5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177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L=300 150 x 100 x D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194828727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100 x D 100 мм</w:t>
            </w:r>
          </w:p>
        </w:tc>
        <w:tc>
          <w:tcPr/>
          <w:p>
            <w:pPr>
              <w:rPr/>
            </w:pPr>
            <w:r>
              <w:rPr/>
              <w:t xml:space="preserve">465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178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L=300 150 x 150 x D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352828032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150 x D 125 мм</w:t>
            </w:r>
          </w:p>
        </w:tc>
        <w:tc>
          <w:tcPr/>
          <w:p>
            <w:pPr>
              <w:rPr/>
            </w:pPr>
            <w:r>
              <w:rPr/>
              <w:t xml:space="preserve">499.5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179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L=300 150 x 200 x D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185685060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200 x D 160 мм</w:t>
            </w:r>
          </w:p>
        </w:tc>
        <w:tc>
          <w:tcPr/>
          <w:p>
            <w:pPr>
              <w:rPr/>
            </w:pPr>
            <w:r>
              <w:rPr/>
              <w:t xml:space="preserve">549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180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L=300 200 x 100 x D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987542528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100 x D 100 мм</w:t>
            </w:r>
          </w:p>
        </w:tc>
        <w:tc>
          <w:tcPr/>
          <w:p>
            <w:pPr>
              <w:rPr/>
            </w:pPr>
            <w:r>
              <w:rPr/>
              <w:t xml:space="preserve">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181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L=300 200 x 150 x D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58879327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150 x D 125 мм</w:t>
            </w:r>
          </w:p>
        </w:tc>
        <w:tc>
          <w:tcPr/>
          <w:p>
            <w:pPr>
              <w:rPr/>
            </w:pPr>
            <w:r>
              <w:rPr/>
              <w:t xml:space="preserve">519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182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L=300 200 x 200 x D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281270301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200 x D 160 мм</w:t>
            </w:r>
          </w:p>
        </w:tc>
        <w:tc>
          <w:tcPr/>
          <w:p>
            <w:pPr>
              <w:rPr/>
            </w:pPr>
            <w:r>
              <w:rPr/>
              <w:t xml:space="preserve">568.5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183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L=300 200 x 250 x D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575946598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250 x D 200 мм</w:t>
            </w:r>
          </w:p>
        </w:tc>
        <w:tc>
          <w:tcPr/>
          <w:p>
            <w:pPr>
              <w:rPr/>
            </w:pPr>
            <w:r>
              <w:rPr/>
              <w:t xml:space="preserve">619.5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184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L=300 250 x 100 x D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963545417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100 x D 100 мм</w:t>
            </w:r>
          </w:p>
        </w:tc>
        <w:tc>
          <w:tcPr/>
          <w:p>
            <w:pPr>
              <w:rPr/>
            </w:pPr>
            <w:r>
              <w:rPr/>
              <w:t xml:space="preserve">529.5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185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L=300 250 x 150 x D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183802155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150 x D 125 мм</w:t>
            </w:r>
          </w:p>
        </w:tc>
        <w:tc>
          <w:tcPr/>
          <w:p>
            <w:pPr>
              <w:rPr/>
            </w:pPr>
            <w:r>
              <w:rPr/>
              <w:t xml:space="preserve">576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186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L=300 250 x 200 x D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620893582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200 x D 160 мм</w:t>
            </w:r>
          </w:p>
        </w:tc>
        <w:tc>
          <w:tcPr/>
          <w:p>
            <w:pPr>
              <w:rPr/>
            </w:pPr>
            <w:r>
              <w:rPr/>
              <w:t xml:space="preserve">628.5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187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L=300 250 x 250 x D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446832638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x D 200 мм</w:t>
            </w:r>
          </w:p>
        </w:tc>
        <w:tc>
          <w:tcPr/>
          <w:p>
            <w:pPr>
              <w:rPr/>
            </w:pPr>
            <w:r>
              <w:rPr/>
              <w:t xml:space="preserve">681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188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L=300 250 x 300 x D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190965565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300 x D 250 мм</w:t>
            </w:r>
          </w:p>
        </w:tc>
        <w:tc>
          <w:tcPr/>
          <w:p>
            <w:pPr>
              <w:rPr/>
            </w:pPr>
            <w:r>
              <w:rPr/>
              <w:t xml:space="preserve">754.5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189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100 x D 100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20112181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x D 100 мм</w:t>
            </w:r>
          </w:p>
        </w:tc>
        <w:tc>
          <w:tcPr/>
          <w:p>
            <w:pPr>
              <w:rPr/>
            </w:pPr>
            <w:r>
              <w:rPr/>
              <w:t xml:space="preserve">577.5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190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150 x D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2688401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x D 125 мм</w:t>
            </w:r>
          </w:p>
        </w:tc>
        <w:tc>
          <w:tcPr/>
          <w:p>
            <w:pPr>
              <w:rPr/>
            </w:pPr>
            <w:r>
              <w:rPr/>
              <w:t xml:space="preserve">613.5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191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200 x D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848342136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x D 160 мм</w:t>
            </w:r>
          </w:p>
        </w:tc>
        <w:tc>
          <w:tcPr/>
          <w:p>
            <w:pPr>
              <w:rPr/>
            </w:pPr>
            <w:r>
              <w:rPr/>
              <w:t xml:space="preserve">664.5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192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250 x D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235063787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x D 200 мм</w:t>
            </w:r>
          </w:p>
        </w:tc>
        <w:tc>
          <w:tcPr/>
          <w:p>
            <w:pPr>
              <w:rPr/>
            </w:pPr>
            <w:r>
              <w:rPr/>
              <w:t xml:space="preserve">717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193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300 x D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710537249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x D 250 мм</w:t>
            </w:r>
          </w:p>
        </w:tc>
        <w:tc>
          <w:tcPr/>
          <w:p>
            <w:pPr>
              <w:rPr/>
            </w:pPr>
            <w:r>
              <w:rPr/>
              <w:t xml:space="preserve">795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194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L=300 300 x 400 x D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6094770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400 x D 315 мм</w:t>
            </w:r>
          </w:p>
        </w:tc>
        <w:tc>
          <w:tcPr/>
          <w:p>
            <w:pPr>
              <w:rPr/>
            </w:pPr>
            <w:r>
              <w:rPr/>
              <w:t xml:space="preserve">889.5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195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L=300 400 x 150 x D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26025461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x D 125 мм</w:t>
            </w:r>
          </w:p>
        </w:tc>
        <w:tc>
          <w:tcPr/>
          <w:p>
            <w:pPr>
              <w:rPr/>
            </w:pPr>
            <w:r>
              <w:rPr/>
              <w:t xml:space="preserve">660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196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L=300 400 x 200 x D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399732983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x D 160 мм</w:t>
            </w:r>
          </w:p>
        </w:tc>
        <w:tc>
          <w:tcPr/>
          <w:p>
            <w:pPr>
              <w:rPr/>
            </w:pPr>
            <w:r>
              <w:rPr/>
              <w:t xml:space="preserve">711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197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L=300 400 x 250 x D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734985960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250 x D 200 мм</w:t>
            </w:r>
          </w:p>
        </w:tc>
        <w:tc>
          <w:tcPr/>
          <w:p>
            <w:pPr>
              <w:rPr/>
            </w:pPr>
            <w:r>
              <w:rPr/>
              <w:t xml:space="preserve">763.5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198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L=300 400 x 300 x D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409397690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300 x D 250 мм</w:t>
            </w:r>
          </w:p>
        </w:tc>
        <w:tc>
          <w:tcPr/>
          <w:p>
            <w:pPr>
              <w:rPr/>
            </w:pPr>
            <w:r>
              <w:rPr/>
              <w:t xml:space="preserve">843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199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круглое, L=300 400 x 400 x D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476250"/>
                  <wp:effectExtent l="19050" t="19050" r="19050" b="19050"/>
                  <wp:docPr id="609365071" name="Picture 1" descr="/home/e/evrosfbz/evrosfbz.beget.tech/public_html//upload/resize_cache/iblock/17d/150_50_1/17d6ebeb12044aabf6249d2026f3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7d/150_50_1/17d6ebeb12044aabf6249d2026f3da84.jpg"/>
                          <pic:cNvPicPr/>
                        </pic:nvPicPr>
                        <pic:blipFill>
                          <a:blip r:embed="rId89317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400 x D 315 мм</w:t>
            </w:r>
          </w:p>
        </w:tc>
        <w:tc>
          <w:tcPr/>
          <w:p>
            <w:pPr>
              <w:rPr/>
            </w:pPr>
            <w:r>
              <w:rPr/>
              <w:t xml:space="preserve">930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200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250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93836175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мм</w:t>
            </w:r>
          </w:p>
        </w:tc>
        <w:tc>
          <w:tcPr/>
          <w:p>
            <w:pPr>
              <w:rPr/>
            </w:pPr>
            <w:r>
              <w:rPr/>
              <w:t xml:space="preserve">514.5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201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300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92349249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мм</w:t>
            </w:r>
          </w:p>
        </w:tc>
        <w:tc>
          <w:tcPr/>
          <w:p>
            <w:pPr>
              <w:rPr/>
            </w:pPr>
            <w:r>
              <w:rPr/>
              <w:t xml:space="preserve">498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202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300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59331982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мм</w:t>
            </w:r>
          </w:p>
        </w:tc>
        <w:tc>
          <w:tcPr/>
          <w:p>
            <w:pPr>
              <w:rPr/>
            </w:pPr>
            <w:r>
              <w:rPr/>
              <w:t xml:space="preserve">519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203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300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937684606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мм</w:t>
            </w:r>
          </w:p>
        </w:tc>
        <w:tc>
          <w:tcPr/>
          <w:p>
            <w:pPr>
              <w:rPr/>
            </w:pPr>
            <w:r>
              <w:rPr/>
              <w:t xml:space="preserve">540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204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300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79378091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мм</w:t>
            </w:r>
          </w:p>
        </w:tc>
        <w:tc>
          <w:tcPr/>
          <w:p>
            <w:pPr>
              <w:rPr/>
            </w:pPr>
            <w:r>
              <w:rPr/>
              <w:t xml:space="preserve">571.5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205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300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852123305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мм</w:t>
            </w:r>
          </w:p>
        </w:tc>
        <w:tc>
          <w:tcPr/>
          <w:p>
            <w:pPr>
              <w:rPr/>
            </w:pPr>
            <w:r>
              <w:rPr/>
              <w:t xml:space="preserve">603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206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400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96244969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100 мм</w:t>
            </w:r>
          </w:p>
        </w:tc>
        <w:tc>
          <w:tcPr/>
          <w:p>
            <w:pPr>
              <w:rPr/>
            </w:pPr>
            <w:r>
              <w:rPr/>
              <w:t xml:space="preserve">696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207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400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52769675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мм</w:t>
            </w:r>
          </w:p>
        </w:tc>
        <w:tc>
          <w:tcPr/>
          <w:p>
            <w:pPr>
              <w:rPr/>
            </w:pPr>
            <w:r>
              <w:rPr/>
              <w:t xml:space="preserve">706.5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208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400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46952033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мм</w:t>
            </w:r>
          </w:p>
        </w:tc>
        <w:tc>
          <w:tcPr/>
          <w:p>
            <w:pPr>
              <w:rPr/>
            </w:pPr>
            <w:r>
              <w:rPr/>
              <w:t xml:space="preserve">727.5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209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500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149073002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300 мм</w:t>
            </w:r>
          </w:p>
        </w:tc>
        <w:tc>
          <w:tcPr/>
          <w:p>
            <w:pPr>
              <w:rPr/>
            </w:pPr>
            <w:r>
              <w:rPr/>
              <w:t xml:space="preserve">1132.5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210</w:t>
            </w:r>
          </w:p>
        </w:tc>
        <w:tc>
          <w:tcPr/>
          <w:p>
            <w:pPr>
              <w:rPr/>
            </w:pPr>
            <w:r>
              <w:rPr/>
              <w:t xml:space="preserve">Переход из прямоугольного сечения в прямоугольное, L=300 мм 500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37454737" name="Picture 1" descr="/home/e/evrosfbz/evrosfbz.beget.tech/public_html//upload/resize_cache/iblock/337/150_50_1/3374d52479e53a440b51aa98c087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37/150_50_1/3374d52479e53a440b51aa98c087b15c.jpg"/>
                          <pic:cNvPicPr/>
                        </pic:nvPicPr>
                        <pic:blipFill>
                          <a:blip r:embed="rId89317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400 мм</w:t>
            </w:r>
          </w:p>
        </w:tc>
        <w:tc>
          <w:tcPr/>
          <w:p>
            <w:pPr>
              <w:rPr/>
            </w:pPr>
            <w:r>
              <w:rPr/>
              <w:t xml:space="preserve">1174.5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211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150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34494562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100 мм</w:t>
            </w:r>
          </w:p>
        </w:tc>
        <w:tc>
          <w:tcPr/>
          <w:p>
            <w:pPr>
              <w:rPr/>
            </w:pPr>
            <w:r>
              <w:rPr/>
              <w:t xml:space="preserve">385.5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212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150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206952330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150 мм</w:t>
            </w:r>
          </w:p>
        </w:tc>
        <w:tc>
          <w:tcPr/>
          <w:p>
            <w:pPr>
              <w:rPr/>
            </w:pPr>
            <w:r>
              <w:rPr/>
              <w:t xml:space="preserve">346.5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213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17725039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100 мм</w:t>
            </w:r>
          </w:p>
        </w:tc>
        <w:tc>
          <w:tcPr/>
          <w:p>
            <w:pPr>
              <w:rPr/>
            </w:pPr>
            <w:r>
              <w:rPr/>
              <w:t xml:space="preserve">363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214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09441161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150 мм</w:t>
            </w:r>
          </w:p>
        </w:tc>
        <w:tc>
          <w:tcPr/>
          <w:p>
            <w:pPr>
              <w:rPr/>
            </w:pPr>
            <w:r>
              <w:rPr/>
              <w:t xml:space="preserve">388.5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215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170497748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200 мм</w:t>
            </w:r>
          </w:p>
        </w:tc>
        <w:tc>
          <w:tcPr/>
          <w:p>
            <w:pPr>
              <w:rPr/>
            </w:pPr>
            <w:r>
              <w:rPr/>
              <w:t xml:space="preserve">421.5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216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800527197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100 мм</w:t>
            </w:r>
          </w:p>
        </w:tc>
        <w:tc>
          <w:tcPr/>
          <w:p>
            <w:pPr>
              <w:rPr/>
            </w:pPr>
            <w:r>
              <w:rPr/>
              <w:t xml:space="preserve">396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217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230334744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150 мм</w:t>
            </w:r>
          </w:p>
        </w:tc>
        <w:tc>
          <w:tcPr/>
          <w:p>
            <w:pPr>
              <w:rPr/>
            </w:pPr>
            <w:r>
              <w:rPr/>
              <w:t xml:space="preserve">429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218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250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16330387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200 мм</w:t>
            </w:r>
          </w:p>
        </w:tc>
        <w:tc>
          <w:tcPr/>
          <w:p>
            <w:pPr>
              <w:rPr/>
            </w:pPr>
            <w:r>
              <w:rPr/>
              <w:t xml:space="preserve">454.5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219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250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990492763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мм</w:t>
            </w:r>
          </w:p>
        </w:tc>
        <w:tc>
          <w:tcPr/>
          <w:p>
            <w:pPr>
              <w:rPr/>
            </w:pPr>
            <w:r>
              <w:rPr/>
              <w:t xml:space="preserve">478.5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220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300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249446926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мм</w:t>
            </w:r>
          </w:p>
        </w:tc>
        <w:tc>
          <w:tcPr/>
          <w:p>
            <w:pPr>
              <w:rPr/>
            </w:pPr>
            <w:r>
              <w:rPr/>
              <w:t xml:space="preserve">484.5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221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300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18018790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мм</w:t>
            </w:r>
          </w:p>
        </w:tc>
        <w:tc>
          <w:tcPr/>
          <w:p>
            <w:pPr>
              <w:rPr/>
            </w:pPr>
            <w:r>
              <w:rPr/>
              <w:t xml:space="preserve">511.5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222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300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838834900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мм</w:t>
            </w:r>
          </w:p>
        </w:tc>
        <w:tc>
          <w:tcPr/>
          <w:p>
            <w:pPr>
              <w:rPr/>
            </w:pPr>
            <w:r>
              <w:rPr/>
              <w:t xml:space="preserve">546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223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300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483510716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мм</w:t>
            </w:r>
          </w:p>
        </w:tc>
        <w:tc>
          <w:tcPr/>
          <w:p>
            <w:pPr>
              <w:rPr/>
            </w:pPr>
            <w:r>
              <w:rPr/>
              <w:t xml:space="preserve">571.5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224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300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328556040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мм</w:t>
            </w:r>
          </w:p>
        </w:tc>
        <w:tc>
          <w:tcPr/>
          <w:p>
            <w:pPr>
              <w:rPr/>
            </w:pPr>
            <w:r>
              <w:rPr/>
              <w:t xml:space="preserve">597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225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843929671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100 мм</w:t>
            </w:r>
          </w:p>
        </w:tc>
        <w:tc>
          <w:tcPr/>
          <w:p>
            <w:pPr>
              <w:rPr/>
            </w:pPr>
            <w:r>
              <w:rPr/>
              <w:t xml:space="preserve">745.5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226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508536178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мм</w:t>
            </w:r>
          </w:p>
        </w:tc>
        <w:tc>
          <w:tcPr/>
          <w:p>
            <w:pPr>
              <w:rPr/>
            </w:pPr>
            <w:r>
              <w:rPr/>
              <w:t xml:space="preserve">780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227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727289025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мм</w:t>
            </w:r>
          </w:p>
        </w:tc>
        <w:tc>
          <w:tcPr/>
          <w:p>
            <w:pPr>
              <w:rPr/>
            </w:pPr>
            <w:r>
              <w:rPr/>
              <w:t xml:space="preserve">822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228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578915632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250 мм</w:t>
            </w:r>
          </w:p>
        </w:tc>
        <w:tc>
          <w:tcPr/>
          <w:p>
            <w:pPr>
              <w:rPr/>
            </w:pPr>
            <w:r>
              <w:rPr/>
              <w:t xml:space="preserve">858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229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916933869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300 мм</w:t>
            </w:r>
          </w:p>
        </w:tc>
        <w:tc>
          <w:tcPr/>
          <w:p>
            <w:pPr>
              <w:rPr/>
            </w:pPr>
            <w:r>
              <w:rPr/>
              <w:t xml:space="preserve">883.5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230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400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336654096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400 мм</w:t>
            </w:r>
          </w:p>
        </w:tc>
        <w:tc>
          <w:tcPr/>
          <w:p>
            <w:pPr>
              <w:rPr/>
            </w:pPr>
            <w:r>
              <w:rPr/>
              <w:t xml:space="preserve">1003.5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231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500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71751809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150 мм</w:t>
            </w:r>
          </w:p>
        </w:tc>
        <w:tc>
          <w:tcPr/>
          <w:p>
            <w:pPr>
              <w:rPr/>
            </w:pPr>
            <w:r>
              <w:rPr/>
              <w:t xml:space="preserve">970.5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232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500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109283118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200 мм</w:t>
            </w:r>
          </w:p>
        </w:tc>
        <w:tc>
          <w:tcPr/>
          <w:p>
            <w:pPr>
              <w:rPr/>
            </w:pPr>
            <w:r>
              <w:rPr/>
              <w:t xml:space="preserve">1014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233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500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994986080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250 мм</w:t>
            </w:r>
          </w:p>
        </w:tc>
        <w:tc>
          <w:tcPr/>
          <w:p>
            <w:pPr>
              <w:rPr/>
            </w:pPr>
            <w:r>
              <w:rPr/>
              <w:t xml:space="preserve">1047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234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500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609436415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300 мм</w:t>
            </w:r>
          </w:p>
        </w:tc>
        <w:tc>
          <w:tcPr/>
          <w:p>
            <w:pPr>
              <w:rPr/>
            </w:pPr>
            <w:r>
              <w:rPr/>
              <w:t xml:space="preserve">1083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235</w:t>
            </w:r>
          </w:p>
        </w:tc>
        <w:tc>
          <w:tcPr/>
          <w:p>
            <w:pPr>
              <w:rPr/>
            </w:pPr>
            <w:r>
              <w:rPr/>
              <w:t xml:space="preserve">Полуотвод 45 градусов 500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476250"/>
                  <wp:effectExtent l="19050" t="19050" r="19050" b="19050"/>
                  <wp:docPr id="887661211" name="Picture 1" descr="/home/e/evrosfbz/evrosfbz.beget.tech/public_html//upload/resize_cache/iblock/b93/150_50_1/b9377ca67e89536998e652ed2d22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93/150_50_1/b9377ca67e89536998e652ed2d221891.jpg"/>
                          <pic:cNvPicPr/>
                        </pic:nvPicPr>
                        <pic:blipFill>
                          <a:blip r:embed="rId89317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400 мм</w:t>
            </w:r>
          </w:p>
        </w:tc>
        <w:tc>
          <w:tcPr/>
          <w:p>
            <w:pPr>
              <w:rPr/>
            </w:pPr>
            <w:r>
              <w:rPr/>
              <w:t xml:space="preserve">1212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236</w:t>
            </w:r>
          </w:p>
        </w:tc>
        <w:tc>
          <w:tcPr/>
          <w:p>
            <w:pPr>
              <w:rPr/>
            </w:pPr>
            <w:r>
              <w:rPr/>
              <w:t xml:space="preserve">Прямая часть 150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847109385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100 мм</w:t>
            </w:r>
          </w:p>
        </w:tc>
        <w:tc>
          <w:tcPr/>
          <w:p>
            <w:pPr>
              <w:rPr/>
            </w:pPr>
            <w:r>
              <w:rPr/>
              <w:t xml:space="preserve">297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237</w:t>
            </w:r>
          </w:p>
        </w:tc>
        <w:tc>
          <w:tcPr/>
          <w:p>
            <w:pPr>
              <w:rPr/>
            </w:pPr>
            <w:r>
              <w:rPr/>
              <w:t xml:space="preserve">Прямая часть 150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05681385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150 x 150 мм</w:t>
            </w:r>
          </w:p>
        </w:tc>
        <w:tc>
          <w:tcPr/>
          <w:p>
            <w:pPr>
              <w:rPr/>
            </w:pPr>
            <w:r>
              <w:rPr/>
              <w:t xml:space="preserve">342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238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0430887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100 мм</w:t>
            </w:r>
          </w:p>
        </w:tc>
        <w:tc>
          <w:tcPr/>
          <w:p>
            <w:pPr>
              <w:rPr/>
            </w:pPr>
            <w:r>
              <w:rPr/>
              <w:t xml:space="preserve">339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239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893061420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150 мм</w:t>
            </w:r>
          </w:p>
        </w:tc>
        <w:tc>
          <w:tcPr/>
          <w:p>
            <w:pPr>
              <w:rPr/>
            </w:pPr>
            <w:r>
              <w:rPr/>
              <w:t xml:space="preserve">394.5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240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553754389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x 200 мм</w:t>
            </w:r>
          </w:p>
        </w:tc>
        <w:tc>
          <w:tcPr/>
          <w:p>
            <w:pPr>
              <w:rPr/>
            </w:pPr>
            <w:r>
              <w:rPr/>
              <w:t xml:space="preserve">450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241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250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376885625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100 мм</w:t>
            </w:r>
          </w:p>
        </w:tc>
        <w:tc>
          <w:tcPr/>
          <w:p>
            <w:pPr>
              <w:rPr/>
            </w:pPr>
            <w:r>
              <w:rPr/>
              <w:t xml:space="preserve">394.5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242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250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926555983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150 мм</w:t>
            </w:r>
          </w:p>
        </w:tc>
        <w:tc>
          <w:tcPr/>
          <w:p>
            <w:pPr>
              <w:rPr/>
            </w:pPr>
            <w:r>
              <w:rPr/>
              <w:t xml:space="preserve">450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243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250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759706720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200 мм</w:t>
            </w:r>
          </w:p>
        </w:tc>
        <w:tc>
          <w:tcPr/>
          <w:p>
            <w:pPr>
              <w:rPr/>
            </w:pPr>
            <w:r>
              <w:rPr/>
              <w:t xml:space="preserve">507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244</w:t>
            </w:r>
          </w:p>
        </w:tc>
        <w:tc>
          <w:tcPr/>
          <w:p>
            <w:pPr>
              <w:rPr/>
            </w:pPr>
            <w:r>
              <w:rPr/>
              <w:t xml:space="preserve">Прямая часть 250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993610666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x 250 мм</w:t>
            </w:r>
          </w:p>
        </w:tc>
        <w:tc>
          <w:tcPr/>
          <w:p>
            <w:pPr>
              <w:rPr/>
            </w:pPr>
            <w:r>
              <w:rPr/>
              <w:t xml:space="preserve">562.5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245</w:t>
            </w:r>
          </w:p>
        </w:tc>
        <w:tc>
          <w:tcPr/>
          <w:p>
            <w:pPr>
              <w:rPr/>
            </w:pPr>
            <w:r>
              <w:rPr/>
              <w:t xml:space="preserve">Прямая часть 300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535997146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100 мм</w:t>
            </w:r>
          </w:p>
        </w:tc>
        <w:tc>
          <w:tcPr/>
          <w:p>
            <w:pPr>
              <w:rPr/>
            </w:pPr>
            <w:r>
              <w:rPr/>
              <w:t xml:space="preserve">456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246</w:t>
            </w:r>
          </w:p>
        </w:tc>
        <w:tc>
          <w:tcPr/>
          <w:p>
            <w:pPr>
              <w:rPr/>
            </w:pPr>
            <w:r>
              <w:rPr/>
              <w:t xml:space="preserve">Прямая часть 300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929204469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150 мм</w:t>
            </w:r>
          </w:p>
        </w:tc>
        <w:tc>
          <w:tcPr/>
          <w:p>
            <w:pPr>
              <w:rPr/>
            </w:pPr>
            <w:r>
              <w:rPr/>
              <w:t xml:space="preserve">508.5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247</w:t>
            </w:r>
          </w:p>
        </w:tc>
        <w:tc>
          <w:tcPr/>
          <w:p>
            <w:pPr>
              <w:rPr/>
            </w:pPr>
            <w:r>
              <w:rPr/>
              <w:t xml:space="preserve">Прямая часть 300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794137864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200 мм</w:t>
            </w:r>
          </w:p>
        </w:tc>
        <w:tc>
          <w:tcPr/>
          <w:p>
            <w:pPr>
              <w:rPr/>
            </w:pPr>
            <w:r>
              <w:rPr/>
              <w:t xml:space="preserve">562.5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248</w:t>
            </w:r>
          </w:p>
        </w:tc>
        <w:tc>
          <w:tcPr/>
          <w:p>
            <w:pPr>
              <w:rPr/>
            </w:pPr>
            <w:r>
              <w:rPr/>
              <w:t xml:space="preserve">Прямая часть 300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765331891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250 мм</w:t>
            </w:r>
          </w:p>
        </w:tc>
        <w:tc>
          <w:tcPr/>
          <w:p>
            <w:pPr>
              <w:rPr/>
            </w:pPr>
            <w:r>
              <w:rPr/>
              <w:t xml:space="preserve">618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249</w:t>
            </w:r>
          </w:p>
        </w:tc>
        <w:tc>
          <w:tcPr/>
          <w:p>
            <w:pPr>
              <w:rPr/>
            </w:pPr>
            <w:r>
              <w:rPr/>
              <w:t xml:space="preserve">Прямая часть 300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545534857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 x 300 мм</w:t>
            </w:r>
          </w:p>
        </w:tc>
        <w:tc>
          <w:tcPr/>
          <w:p>
            <w:pPr>
              <w:rPr/>
            </w:pPr>
            <w:r>
              <w:rPr/>
              <w:t xml:space="preserve">675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250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784630627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100 мм</w:t>
            </w:r>
          </w:p>
        </w:tc>
        <w:tc>
          <w:tcPr/>
          <w:p>
            <w:pPr>
              <w:rPr/>
            </w:pPr>
            <w:r>
              <w:rPr/>
              <w:t xml:space="preserve">618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251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14778818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150 мм</w:t>
            </w:r>
          </w:p>
        </w:tc>
        <w:tc>
          <w:tcPr/>
          <w:p>
            <w:pPr>
              <w:rPr/>
            </w:pPr>
            <w:r>
              <w:rPr/>
              <w:t xml:space="preserve">688.5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252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163553648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200 мм</w:t>
            </w:r>
          </w:p>
        </w:tc>
        <w:tc>
          <w:tcPr/>
          <w:p>
            <w:pPr>
              <w:rPr/>
            </w:pPr>
            <w:r>
              <w:rPr/>
              <w:t xml:space="preserve">732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253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623465528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250 мм</w:t>
            </w:r>
          </w:p>
        </w:tc>
        <w:tc>
          <w:tcPr/>
          <w:p>
            <w:pPr>
              <w:rPr/>
            </w:pPr>
            <w:r>
              <w:rPr/>
              <w:t xml:space="preserve">784.5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254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97289535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300 мм</w:t>
            </w:r>
          </w:p>
        </w:tc>
        <w:tc>
          <w:tcPr/>
          <w:p>
            <w:pPr>
              <w:rPr/>
            </w:pPr>
            <w:r>
              <w:rPr/>
              <w:t xml:space="preserve">820.5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255</w:t>
            </w:r>
          </w:p>
        </w:tc>
        <w:tc>
          <w:tcPr/>
          <w:p>
            <w:pPr>
              <w:rPr/>
            </w:pPr>
            <w:r>
              <w:rPr/>
              <w:t xml:space="preserve">Прямая часть 400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91109689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x 400 мм</w:t>
            </w:r>
          </w:p>
        </w:tc>
        <w:tc>
          <w:tcPr/>
          <w:p>
            <w:pPr>
              <w:rPr/>
            </w:pPr>
            <w:r>
              <w:rPr/>
              <w:t xml:space="preserve">925.5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256</w:t>
            </w:r>
          </w:p>
        </w:tc>
        <w:tc>
          <w:tcPr/>
          <w:p>
            <w:pPr>
              <w:rPr/>
            </w:pPr>
            <w:r>
              <w:rPr/>
              <w:t xml:space="preserve">Прямая часть 500 x 150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67395200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150 мм</w:t>
            </w:r>
          </w:p>
        </w:tc>
        <w:tc>
          <w:tcPr/>
          <w:p>
            <w:pPr>
              <w:rPr/>
            </w:pPr>
            <w:r>
              <w:rPr/>
              <w:t xml:space="preserve">777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257</w:t>
            </w:r>
          </w:p>
        </w:tc>
        <w:tc>
          <w:tcPr/>
          <w:p>
            <w:pPr>
              <w:rPr/>
            </w:pPr>
            <w:r>
              <w:rPr/>
              <w:t xml:space="preserve">Прямая часть 500 x 200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5825714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200 мм</w:t>
            </w:r>
          </w:p>
        </w:tc>
        <w:tc>
          <w:tcPr/>
          <w:p>
            <w:pPr>
              <w:rPr/>
            </w:pPr>
            <w:r>
              <w:rPr/>
              <w:t xml:space="preserve">811.5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258</w:t>
            </w:r>
          </w:p>
        </w:tc>
        <w:tc>
          <w:tcPr/>
          <w:p>
            <w:pPr>
              <w:rPr/>
            </w:pPr>
            <w:r>
              <w:rPr/>
              <w:t xml:space="preserve">Прямая часть 500 x 250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218398714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250 мм</w:t>
            </w:r>
          </w:p>
        </w:tc>
        <w:tc>
          <w:tcPr/>
          <w:p>
            <w:pPr>
              <w:rPr/>
            </w:pPr>
            <w:r>
              <w:rPr/>
              <w:t xml:space="preserve">874.5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259</w:t>
            </w:r>
          </w:p>
        </w:tc>
        <w:tc>
          <w:tcPr/>
          <w:p>
            <w:pPr>
              <w:rPr/>
            </w:pPr>
            <w:r>
              <w:rPr/>
              <w:t xml:space="preserve">Прямая часть 500 x 300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46310833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300 мм</w:t>
            </w:r>
          </w:p>
        </w:tc>
        <w:tc>
          <w:tcPr/>
          <w:p>
            <w:pPr>
              <w:rPr/>
            </w:pPr>
            <w:r>
              <w:rPr/>
              <w:t xml:space="preserve">907.5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260</w:t>
            </w:r>
          </w:p>
        </w:tc>
        <w:tc>
          <w:tcPr/>
          <w:p>
            <w:pPr>
              <w:rPr/>
            </w:pPr>
            <w:r>
              <w:rPr/>
              <w:t xml:space="preserve">Прямая часть 500 x 400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476250"/>
                  <wp:effectExtent l="19050" t="19050" r="19050" b="19050"/>
                  <wp:docPr id="921759584" name="Picture 1" descr="/home/e/evrosfbz/evrosfbz.beget.tech/public_html//upload/resize_cache/iblock/162/150_50_1/1625f534e5823f103991e66f5352d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162/150_50_1/1625f534e5823f103991e66f5352d1ba.jpg"/>
                          <pic:cNvPicPr/>
                        </pic:nvPicPr>
                        <pic:blipFill>
                          <a:blip r:embed="rId8931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x 400 мм</w:t>
            </w:r>
          </w:p>
        </w:tc>
        <w:tc>
          <w:tcPr/>
          <w:p>
            <w:pPr>
              <w:rPr/>
            </w:pPr>
            <w:r>
              <w:rPr/>
              <w:t xml:space="preserve">1014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261</w:t>
            </w:r>
          </w:p>
        </w:tc>
        <w:tc>
          <w:tcPr/>
          <w:p>
            <w:pPr>
              <w:rPr/>
            </w:pPr>
            <w:r>
              <w:rPr/>
              <w:t xml:space="preserve">Тройник 1000 / 1000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5405281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1000 мм</w:t>
            </w:r>
          </w:p>
        </w:tc>
        <w:tc>
          <w:tcPr/>
          <w:p>
            <w:pPr>
              <w:rPr/>
            </w:pPr>
            <w:r>
              <w:rPr/>
              <w:t xml:space="preserve">6072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262</w:t>
            </w:r>
          </w:p>
        </w:tc>
        <w:tc>
          <w:tcPr/>
          <w:p>
            <w:pPr>
              <w:rPr/>
            </w:pPr>
            <w:r>
              <w:rPr/>
              <w:t xml:space="preserve">Тройник 1000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717062643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315 мм</w:t>
            </w:r>
          </w:p>
        </w:tc>
        <w:tc>
          <w:tcPr/>
          <w:p>
            <w:pPr>
              <w:rPr/>
            </w:pPr>
            <w:r>
              <w:rPr/>
              <w:t xml:space="preserve">3480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263</w:t>
            </w:r>
          </w:p>
        </w:tc>
        <w:tc>
          <w:tcPr/>
          <w:p>
            <w:pPr>
              <w:rPr/>
            </w:pPr>
            <w:r>
              <w:rPr/>
              <w:t xml:space="preserve">Тройник 1000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104270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400 мм</w:t>
            </w:r>
          </w:p>
        </w:tc>
        <w:tc>
          <w:tcPr/>
          <w:p>
            <w:pPr>
              <w:rPr/>
            </w:pPr>
            <w:r>
              <w:rPr/>
              <w:t xml:space="preserve">3480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264</w:t>
            </w:r>
          </w:p>
        </w:tc>
        <w:tc>
          <w:tcPr/>
          <w:p>
            <w:pPr>
              <w:rPr/>
            </w:pPr>
            <w:r>
              <w:rPr/>
              <w:t xml:space="preserve">Тройник 1000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4903889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500 мм</w:t>
            </w:r>
          </w:p>
        </w:tc>
        <w:tc>
          <w:tcPr/>
          <w:p>
            <w:pPr>
              <w:rPr/>
            </w:pPr>
            <w:r>
              <w:rPr/>
              <w:t xml:space="preserve">3480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265</w:t>
            </w:r>
          </w:p>
        </w:tc>
        <w:tc>
          <w:tcPr/>
          <w:p>
            <w:pPr>
              <w:rPr/>
            </w:pPr>
            <w:r>
              <w:rPr/>
              <w:t xml:space="preserve">Тройник 1000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26499059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630 мм</w:t>
            </w:r>
          </w:p>
        </w:tc>
        <w:tc>
          <w:tcPr/>
          <w:p>
            <w:pPr>
              <w:rPr/>
            </w:pPr>
            <w:r>
              <w:rPr/>
              <w:t xml:space="preserve">4215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266</w:t>
            </w:r>
          </w:p>
        </w:tc>
        <w:tc>
          <w:tcPr/>
          <w:p>
            <w:pPr>
              <w:rPr/>
            </w:pPr>
            <w:r>
              <w:rPr/>
              <w:t xml:space="preserve">Тройник 1000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17703916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1000 / 800 мм</w:t>
            </w:r>
          </w:p>
        </w:tc>
        <w:tc>
          <w:tcPr/>
          <w:p>
            <w:pPr>
              <w:rPr/>
            </w:pPr>
            <w:r>
              <w:rPr/>
              <w:t xml:space="preserve">4971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267</w:t>
            </w:r>
          </w:p>
        </w:tc>
        <w:tc>
          <w:tcPr/>
          <w:p>
            <w:pPr>
              <w:rPr/>
            </w:pPr>
            <w:r>
              <w:rPr/>
              <w:t xml:space="preserve">Тройник 125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96148278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 / 125 мм</w:t>
            </w:r>
          </w:p>
        </w:tc>
        <w:tc>
          <w:tcPr/>
          <w:p>
            <w:pPr>
              <w:rPr/>
            </w:pPr>
            <w:r>
              <w:rPr/>
              <w:t xml:space="preserve">268.5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268</w:t>
            </w:r>
          </w:p>
        </w:tc>
        <w:tc>
          <w:tcPr/>
          <w:p>
            <w:pPr>
              <w:rPr/>
            </w:pPr>
            <w:r>
              <w:rPr/>
              <w:t xml:space="preserve">Тройник 1250 / 1000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731180446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1000 мм</w:t>
            </w:r>
          </w:p>
        </w:tc>
        <w:tc>
          <w:tcPr/>
          <w:p>
            <w:pPr>
              <w:rPr/>
            </w:pPr>
            <w:r>
              <w:rPr/>
              <w:t xml:space="preserve">6994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269</w:t>
            </w:r>
          </w:p>
        </w:tc>
        <w:tc>
          <w:tcPr/>
          <w:p>
            <w:pPr>
              <w:rPr/>
            </w:pPr>
            <w:r>
              <w:rPr/>
              <w:t xml:space="preserve">Тройник 1250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57134805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315 мм</w:t>
            </w:r>
          </w:p>
        </w:tc>
        <w:tc>
          <w:tcPr/>
          <w:p>
            <w:pPr>
              <w:rPr/>
            </w:pPr>
            <w:r>
              <w:rPr/>
              <w:t xml:space="preserve">4933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270</w:t>
            </w:r>
          </w:p>
        </w:tc>
        <w:tc>
          <w:tcPr/>
          <w:p>
            <w:pPr>
              <w:rPr/>
            </w:pPr>
            <w:r>
              <w:rPr/>
              <w:t xml:space="preserve">Тройник 1250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289209699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400 мм</w:t>
            </w:r>
          </w:p>
        </w:tc>
        <w:tc>
          <w:tcPr/>
          <w:p>
            <w:pPr>
              <w:rPr/>
            </w:pPr>
            <w:r>
              <w:rPr/>
              <w:t xml:space="preserve">4933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271</w:t>
            </w:r>
          </w:p>
        </w:tc>
        <w:tc>
          <w:tcPr/>
          <w:p>
            <w:pPr>
              <w:rPr/>
            </w:pPr>
            <w:r>
              <w:rPr/>
              <w:t xml:space="preserve">Тройник 1250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284934835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500 мм</w:t>
            </w:r>
          </w:p>
        </w:tc>
        <w:tc>
          <w:tcPr/>
          <w:p>
            <w:pPr>
              <w:rPr/>
            </w:pPr>
            <w:r>
              <w:rPr/>
              <w:t xml:space="preserve">4933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272</w:t>
            </w:r>
          </w:p>
        </w:tc>
        <w:tc>
          <w:tcPr/>
          <w:p>
            <w:pPr>
              <w:rPr/>
            </w:pPr>
            <w:r>
              <w:rPr/>
              <w:t xml:space="preserve">Тройник 1250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34020431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630 мм</w:t>
            </w:r>
          </w:p>
        </w:tc>
        <w:tc>
          <w:tcPr/>
          <w:p>
            <w:pPr>
              <w:rPr/>
            </w:pPr>
            <w:r>
              <w:rPr/>
              <w:t xml:space="preserve">4933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273</w:t>
            </w:r>
          </w:p>
        </w:tc>
        <w:tc>
          <w:tcPr/>
          <w:p>
            <w:pPr>
              <w:rPr/>
            </w:pPr>
            <w:r>
              <w:rPr/>
              <w:t xml:space="preserve">Тройник 1250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215765683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/ 800 мм</w:t>
            </w:r>
          </w:p>
        </w:tc>
        <w:tc>
          <w:tcPr/>
          <w:p>
            <w:pPr>
              <w:rPr/>
            </w:pPr>
            <w:r>
              <w:rPr/>
              <w:t xml:space="preserve">5443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274</w:t>
            </w:r>
          </w:p>
        </w:tc>
        <w:tc>
          <w:tcPr/>
          <w:p>
            <w:pPr>
              <w:rPr/>
            </w:pPr>
            <w:r>
              <w:rPr/>
              <w:t xml:space="preserve">Тройник 160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44641556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160 / 125 мм</w:t>
            </w:r>
          </w:p>
        </w:tc>
        <w:tc>
          <w:tcPr/>
          <w:p>
            <w:pPr>
              <w:rPr/>
            </w:pPr>
            <w:r>
              <w:rPr/>
              <w:t xml:space="preserve">282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275</w:t>
            </w:r>
          </w:p>
        </w:tc>
        <w:tc>
          <w:tcPr/>
          <w:p>
            <w:pPr>
              <w:rPr/>
            </w:pPr>
            <w:r>
              <w:rPr/>
              <w:t xml:space="preserve">Тройник 160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27631098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160 / 160 мм</w:t>
            </w:r>
          </w:p>
        </w:tc>
        <w:tc>
          <w:tcPr/>
          <w:p>
            <w:pPr>
              <w:rPr/>
            </w:pPr>
            <w:r>
              <w:rPr/>
              <w:t xml:space="preserve">313.5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276</w:t>
            </w:r>
          </w:p>
        </w:tc>
        <w:tc>
          <w:tcPr/>
          <w:p>
            <w:pPr>
              <w:rPr/>
            </w:pPr>
            <w:r>
              <w:rPr/>
              <w:t xml:space="preserve">Тройник 200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750762830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125 мм</w:t>
            </w:r>
          </w:p>
        </w:tc>
        <w:tc>
          <w:tcPr/>
          <w:p>
            <w:pPr>
              <w:rPr/>
            </w:pPr>
            <w:r>
              <w:rPr/>
              <w:t xml:space="preserve">309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277</w:t>
            </w:r>
          </w:p>
        </w:tc>
        <w:tc>
          <w:tcPr/>
          <w:p>
            <w:pPr>
              <w:rPr/>
            </w:pPr>
            <w:r>
              <w:rPr/>
              <w:t xml:space="preserve">Тройник 200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72846027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160 мм	</w:t>
            </w:r>
          </w:p>
        </w:tc>
        <w:tc>
          <w:tcPr/>
          <w:p>
            <w:pPr>
              <w:rPr/>
            </w:pPr>
            <w:r>
              <w:rPr/>
              <w:t xml:space="preserve">348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278</w:t>
            </w:r>
          </w:p>
        </w:tc>
        <w:tc>
          <w:tcPr/>
          <w:p>
            <w:pPr>
              <w:rPr/>
            </w:pPr>
            <w:r>
              <w:rPr/>
              <w:t xml:space="preserve">Тройник 200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12176896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200 мм</w:t>
            </w:r>
          </w:p>
        </w:tc>
        <w:tc>
          <w:tcPr/>
          <w:p>
            <w:pPr>
              <w:rPr/>
            </w:pPr>
            <w:r>
              <w:rPr/>
              <w:t xml:space="preserve">400.5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279</w:t>
            </w:r>
          </w:p>
        </w:tc>
        <w:tc>
          <w:tcPr/>
          <w:p>
            <w:pPr>
              <w:rPr/>
            </w:pPr>
            <w:r>
              <w:rPr/>
              <w:t xml:space="preserve">Тройник 250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1609472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200 / 125 мм</w:t>
            </w:r>
          </w:p>
        </w:tc>
        <w:tc>
          <w:tcPr/>
          <w:p>
            <w:pPr>
              <w:rPr/>
            </w:pPr>
            <w:r>
              <w:rPr/>
              <w:t xml:space="preserve">343.5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280</w:t>
            </w:r>
          </w:p>
        </w:tc>
        <w:tc>
          <w:tcPr/>
          <w:p>
            <w:pPr>
              <w:rPr/>
            </w:pPr>
            <w:r>
              <w:rPr/>
              <w:t xml:space="preserve">Тройник 250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1838088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160 мм</w:t>
            </w:r>
          </w:p>
        </w:tc>
        <w:tc>
          <w:tcPr/>
          <w:p>
            <w:pPr>
              <w:rPr/>
            </w:pPr>
            <w:r>
              <w:rPr/>
              <w:t xml:space="preserve">388.5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281</w:t>
            </w:r>
          </w:p>
        </w:tc>
        <w:tc>
          <w:tcPr/>
          <w:p>
            <w:pPr>
              <w:rPr/>
            </w:pPr>
            <w:r>
              <w:rPr/>
              <w:t xml:space="preserve">Тройник 250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05399591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200 мм</w:t>
            </w:r>
          </w:p>
        </w:tc>
        <w:tc>
          <w:tcPr/>
          <w:p>
            <w:pPr>
              <w:rPr/>
            </w:pPr>
            <w:r>
              <w:rPr/>
              <w:t xml:space="preserve">442.5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282</w:t>
            </w:r>
          </w:p>
        </w:tc>
        <w:tc>
          <w:tcPr/>
          <w:p>
            <w:pPr>
              <w:rPr/>
            </w:pPr>
            <w:r>
              <w:rPr/>
              <w:t xml:space="preserve">Тройник 250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29873541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 / 250 мм</w:t>
            </w:r>
          </w:p>
        </w:tc>
        <w:tc>
          <w:tcPr/>
          <w:p>
            <w:pPr>
              <w:rPr/>
            </w:pPr>
            <w:r>
              <w:rPr/>
              <w:t xml:space="preserve">529.5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283</w:t>
            </w:r>
          </w:p>
        </w:tc>
        <w:tc>
          <w:tcPr/>
          <w:p>
            <w:pPr>
              <w:rPr/>
            </w:pPr>
            <w:r>
              <w:rPr/>
              <w:t xml:space="preserve">Тройник 315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680934533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125 мм</w:t>
            </w:r>
          </w:p>
        </w:tc>
        <w:tc>
          <w:tcPr/>
          <w:p>
            <w:pPr>
              <w:rPr/>
            </w:pPr>
            <w:r>
              <w:rPr/>
              <w:t xml:space="preserve">384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284</w:t>
            </w:r>
          </w:p>
        </w:tc>
        <w:tc>
          <w:tcPr/>
          <w:p>
            <w:pPr>
              <w:rPr/>
            </w:pPr>
            <w:r>
              <w:rPr/>
              <w:t xml:space="preserve">Тройник 315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528865120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160 мм</w:t>
            </w:r>
          </w:p>
        </w:tc>
        <w:tc>
          <w:tcPr/>
          <w:p>
            <w:pPr>
              <w:rPr/>
            </w:pPr>
            <w:r>
              <w:rPr/>
              <w:t xml:space="preserve">430.5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285</w:t>
            </w:r>
          </w:p>
        </w:tc>
        <w:tc>
          <w:tcPr/>
          <w:p>
            <w:pPr>
              <w:rPr/>
            </w:pPr>
            <w:r>
              <w:rPr/>
              <w:t xml:space="preserve">Тройник 315 / 200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27163077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200 мм</w:t>
            </w:r>
          </w:p>
        </w:tc>
        <w:tc>
          <w:tcPr/>
          <w:p>
            <w:pPr>
              <w:rPr/>
            </w:pPr>
            <w:r>
              <w:rPr/>
              <w:t xml:space="preserve">460.5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286</w:t>
            </w:r>
          </w:p>
        </w:tc>
        <w:tc>
          <w:tcPr/>
          <w:p>
            <w:pPr>
              <w:rPr/>
            </w:pPr>
            <w:r>
              <w:rPr/>
              <w:t xml:space="preserve">Тройник 315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172044223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250 мм</w:t>
            </w:r>
          </w:p>
        </w:tc>
        <w:tc>
          <w:tcPr/>
          <w:p>
            <w:pPr>
              <w:rPr/>
            </w:pPr>
            <w:r>
              <w:rPr/>
              <w:t xml:space="preserve">606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287</w:t>
            </w:r>
          </w:p>
        </w:tc>
        <w:tc>
          <w:tcPr/>
          <w:p>
            <w:pPr>
              <w:rPr/>
            </w:pPr>
            <w:r>
              <w:rPr/>
              <w:t xml:space="preserve">Тройник 315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95260321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315 / 315 мм</w:t>
            </w:r>
          </w:p>
        </w:tc>
        <w:tc>
          <w:tcPr/>
          <w:p>
            <w:pPr>
              <w:rPr/>
            </w:pPr>
            <w:r>
              <w:rPr/>
              <w:t xml:space="preserve">720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288</w:t>
            </w:r>
          </w:p>
        </w:tc>
        <w:tc>
          <w:tcPr/>
          <w:p>
            <w:pPr>
              <w:rPr/>
            </w:pPr>
            <w:r>
              <w:rPr/>
              <w:t xml:space="preserve">Тройник 400 / 125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198879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125 мм</w:t>
            </w:r>
          </w:p>
        </w:tc>
        <w:tc>
          <w:tcPr/>
          <w:p>
            <w:pPr>
              <w:rPr/>
            </w:pPr>
            <w:r>
              <w:rPr/>
              <w:t xml:space="preserve">760.5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289</w:t>
            </w:r>
          </w:p>
        </w:tc>
        <w:tc>
          <w:tcPr/>
          <w:p>
            <w:pPr>
              <w:rPr/>
            </w:pPr>
            <w:r>
              <w:rPr/>
              <w:t xml:space="preserve">Тройник 400 / 160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89442939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160 мм	</w:t>
            </w:r>
          </w:p>
        </w:tc>
        <w:tc>
          <w:tcPr/>
          <w:p>
            <w:pPr>
              <w:rPr/>
            </w:pPr>
            <w:r>
              <w:rPr/>
              <w:t xml:space="preserve">760.5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290</w:t>
            </w:r>
          </w:p>
        </w:tc>
        <w:tc>
          <w:tcPr/>
          <w:p>
            <w:pPr>
              <w:rPr/>
            </w:pPr>
            <w:r>
              <w:rPr/>
              <w:t xml:space="preserve">Тройник 400 / 200 мм #3003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4157115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200 мм</w:t>
            </w:r>
          </w:p>
        </w:tc>
        <w:tc>
          <w:tcPr/>
          <w:p>
            <w:pPr>
              <w:rPr/>
            </w:pPr>
            <w:r>
              <w:rPr/>
              <w:t xml:space="preserve">760.5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291</w:t>
            </w:r>
          </w:p>
        </w:tc>
        <w:tc>
          <w:tcPr/>
          <w:p>
            <w:pPr>
              <w:rPr/>
            </w:pPr>
            <w:r>
              <w:rPr/>
              <w:t xml:space="preserve">Тройник 400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52748378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250 мм</w:t>
            </w:r>
          </w:p>
        </w:tc>
        <w:tc>
          <w:tcPr/>
          <w:p>
            <w:pPr>
              <w:rPr/>
            </w:pPr>
            <w:r>
              <w:rPr/>
              <w:t xml:space="preserve">760.5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292</w:t>
            </w:r>
          </w:p>
        </w:tc>
        <w:tc>
          <w:tcPr/>
          <w:p>
            <w:pPr>
              <w:rPr/>
            </w:pPr>
            <w:r>
              <w:rPr/>
              <w:t xml:space="preserve">Тройник 400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42495752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315 мм</w:t>
            </w:r>
          </w:p>
        </w:tc>
        <w:tc>
          <w:tcPr/>
          <w:p>
            <w:pPr>
              <w:rPr/>
            </w:pPr>
            <w:r>
              <w:rPr/>
              <w:t xml:space="preserve">831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293</w:t>
            </w:r>
          </w:p>
        </w:tc>
        <w:tc>
          <w:tcPr/>
          <w:p>
            <w:pPr>
              <w:rPr/>
            </w:pPr>
            <w:r>
              <w:rPr/>
              <w:t xml:space="preserve">Тройник 400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757633800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400 / 400 мм</w:t>
            </w:r>
          </w:p>
        </w:tc>
        <w:tc>
          <w:tcPr/>
          <w:p>
            <w:pPr>
              <w:rPr/>
            </w:pPr>
            <w:r>
              <w:rPr/>
              <w:t xml:space="preserve">1093.5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294</w:t>
            </w:r>
          </w:p>
        </w:tc>
        <w:tc>
          <w:tcPr/>
          <w:p>
            <w:pPr>
              <w:rPr/>
            </w:pPr>
            <w:r>
              <w:rPr/>
              <w:t xml:space="preserve">Тройник 500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8279108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250 мм</w:t>
            </w:r>
          </w:p>
        </w:tc>
        <w:tc>
          <w:tcPr/>
          <w:p>
            <w:pPr>
              <w:rPr/>
            </w:pPr>
            <w:r>
              <w:rPr/>
              <w:t xml:space="preserve">921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295</w:t>
            </w:r>
          </w:p>
        </w:tc>
        <w:tc>
          <w:tcPr/>
          <w:p>
            <w:pPr>
              <w:rPr/>
            </w:pPr>
            <w:r>
              <w:rPr/>
              <w:t xml:space="preserve">Тройник 500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491534645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400 мм</w:t>
            </w:r>
          </w:p>
        </w:tc>
        <w:tc>
          <w:tcPr/>
          <w:p>
            <w:pPr>
              <w:rPr/>
            </w:pPr>
            <w:r>
              <w:rPr/>
              <w:t xml:space="preserve">1248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296</w:t>
            </w:r>
          </w:p>
        </w:tc>
        <w:tc>
          <w:tcPr/>
          <w:p>
            <w:pPr>
              <w:rPr/>
            </w:pPr>
            <w:r>
              <w:rPr/>
              <w:t xml:space="preserve">Тройник 500 / 500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84132859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500 / 500 мм</w:t>
            </w:r>
          </w:p>
        </w:tc>
        <w:tc>
          <w:tcPr/>
          <w:p>
            <w:pPr>
              <w:rPr/>
            </w:pPr>
            <w:r>
              <w:rPr/>
              <w:t xml:space="preserve">1486.5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297</w:t>
            </w:r>
          </w:p>
        </w:tc>
        <w:tc>
          <w:tcPr/>
          <w:p>
            <w:pPr>
              <w:rPr/>
            </w:pPr>
            <w:r>
              <w:rPr/>
              <w:t xml:space="preserve">Тройник 630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00495001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250 мм</w:t>
            </w:r>
          </w:p>
        </w:tc>
        <w:tc>
          <w:tcPr/>
          <w:p>
            <w:pPr>
              <w:rPr/>
            </w:pPr>
            <w:r>
              <w:rPr/>
              <w:t xml:space="preserve">1228.5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298</w:t>
            </w:r>
          </w:p>
        </w:tc>
        <w:tc>
          <w:tcPr/>
          <w:p>
            <w:pPr>
              <w:rPr/>
            </w:pPr>
            <w:r>
              <w:rPr/>
              <w:t xml:space="preserve">Тройник 630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88668292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315 мм</w:t>
            </w:r>
          </w:p>
        </w:tc>
        <w:tc>
          <w:tcPr/>
          <w:p>
            <w:pPr>
              <w:rPr/>
            </w:pPr>
            <w:r>
              <w:rPr/>
              <w:t xml:space="preserve">1228.5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299</w:t>
            </w:r>
          </w:p>
        </w:tc>
        <w:tc>
          <w:tcPr/>
          <w:p>
            <w:pPr>
              <w:rPr/>
            </w:pPr>
            <w:r>
              <w:rPr/>
              <w:t xml:space="preserve">Тройник 630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814313307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400 мм</w:t>
            </w:r>
          </w:p>
        </w:tc>
        <w:tc>
          <w:tcPr/>
          <w:p>
            <w:pPr>
              <w:rPr/>
            </w:pPr>
            <w:r>
              <w:rPr/>
              <w:t xml:space="preserve">1545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300</w:t>
            </w:r>
          </w:p>
        </w:tc>
        <w:tc>
          <w:tcPr/>
          <w:p>
            <w:pPr>
              <w:rPr/>
            </w:pPr>
            <w:r>
              <w:rPr/>
              <w:t xml:space="preserve">Тройник 630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857629806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630 / 630 мм</w:t>
            </w:r>
          </w:p>
        </w:tc>
        <w:tc>
          <w:tcPr/>
          <w:p>
            <w:pPr>
              <w:rPr/>
            </w:pPr>
            <w:r>
              <w:rPr/>
              <w:t xml:space="preserve">2050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301</w:t>
            </w:r>
          </w:p>
        </w:tc>
        <w:tc>
          <w:tcPr/>
          <w:p>
            <w:pPr>
              <w:rPr/>
            </w:pPr>
            <w:r>
              <w:rPr/>
              <w:t xml:space="preserve">Тройник 800 / 250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175892624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250 мм</w:t>
            </w:r>
          </w:p>
        </w:tc>
        <w:tc>
          <w:tcPr/>
          <w:p>
            <w:pPr>
              <w:rPr/>
            </w:pPr>
            <w:r>
              <w:rPr/>
              <w:t xml:space="preserve">1803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302</w:t>
            </w:r>
          </w:p>
        </w:tc>
        <w:tc>
          <w:tcPr/>
          <w:p>
            <w:pPr>
              <w:rPr/>
            </w:pPr>
            <w:r>
              <w:rPr/>
              <w:t xml:space="preserve">Тройник 800 / 315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99248143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315 мм</w:t>
            </w:r>
          </w:p>
        </w:tc>
        <w:tc>
          <w:tcPr/>
          <w:p>
            <w:pPr>
              <w:rPr/>
            </w:pPr>
            <w:r>
              <w:rPr/>
              <w:t xml:space="preserve">1803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303</w:t>
            </w:r>
          </w:p>
        </w:tc>
        <w:tc>
          <w:tcPr/>
          <w:p>
            <w:pPr>
              <w:rPr/>
            </w:pPr>
            <w:r>
              <w:rPr/>
              <w:t xml:space="preserve">Тройник 800 / 400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191650238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315 мм</w:t>
            </w:r>
          </w:p>
        </w:tc>
        <w:tc>
          <w:tcPr/>
          <w:p>
            <w:pPr>
              <w:rPr/>
            </w:pPr>
            <w:r>
              <w:rPr/>
              <w:t xml:space="preserve">1803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304</w:t>
            </w:r>
          </w:p>
        </w:tc>
        <w:tc>
          <w:tcPr/>
          <w:p>
            <w:pPr>
              <w:rPr/>
            </w:pPr>
            <w:r>
              <w:rPr/>
              <w:t xml:space="preserve">Тройник 800 / 630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390658308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630 мм</w:t>
            </w:r>
          </w:p>
        </w:tc>
        <w:tc>
          <w:tcPr/>
          <w:p>
            <w:pPr>
              <w:rPr/>
            </w:pPr>
            <w:r>
              <w:rPr/>
              <w:t xml:space="preserve">2533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305</w:t>
            </w:r>
          </w:p>
        </w:tc>
        <w:tc>
          <w:tcPr/>
          <w:p>
            <w:pPr>
              <w:rPr/>
            </w:pPr>
            <w:r>
              <w:rPr/>
              <w:t xml:space="preserve">Тройник 800 / 800 мм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66725"/>
                  <wp:effectExtent l="19050" t="19050" r="19050" b="19050"/>
                  <wp:docPr id="142889700" name="Picture 1" descr="/home/e/evrosfbz/evrosfbz.beget.tech/public_html//upload/resize_cache/iblock/797/150_50_1/79738eb9bf7e562c24252d323f717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797/150_50_1/79738eb9bf7e562c24252d323f717b23.jpg"/>
                          <pic:cNvPicPr/>
                        </pic:nvPicPr>
                        <pic:blipFill>
                          <a:blip r:embed="rId89317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800 / 800 мм</w:t>
            </w:r>
          </w:p>
        </w:tc>
        <w:tc>
          <w:tcPr/>
          <w:p>
            <w:pPr>
              <w:rPr/>
            </w:pPr>
            <w:r>
              <w:rPr/>
              <w:t xml:space="preserve">3115 руб./шт.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Водосточная система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Водосток «евро» цвет по каталогу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18281338" name="Picture 1" descr="/home/e/evrosfbz/evrosfbz.beget.tech/public_html//upload/resize_cache/iblock/d00/150_50_1/d00d950411a4b7fe4b67672b10506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d950411a4b7fe4b67672b105065d1.jpg"/>
                          <pic:cNvPicPr/>
                        </pic:nvPicPr>
                        <pic:blipFill>
                          <a:blip r:embed="rId89317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201.5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Водосток окрашенный «евро»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41421139" name="Picture 1" descr="/home/e/evrosfbz/evrosfbz.beget.tech/public_html//upload/resize_cache/iblock/d00/150_50_1/d00d950411a4b7fe4b67672b10506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d950411a4b7fe4b67672b105065d1.jpg"/>
                          <pic:cNvPicPr/>
                        </pic:nvPicPr>
                        <pic:blipFill>
                          <a:blip r:embed="rId89317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201.5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Водосток окрашенный «евро» l=2500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15735727" name="Picture 1" descr="/home/e/evrosfbz/evrosfbz.beget.tech/public_html//upload/resize_cache/iblock/d00/150_50_1/d00d950411a4b7fe4b67672b10506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d950411a4b7fe4b67672b105065d1.jpg"/>
                          <pic:cNvPicPr/>
                        </pic:nvPicPr>
                        <pic:blipFill>
                          <a:blip r:embed="rId89317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2500 мм</w:t>
            </w:r>
          </w:p>
        </w:tc>
        <w:tc>
          <w:tcPr/>
          <w:p>
            <w:pPr>
              <w:rPr/>
            </w:pPr>
            <w:r>
              <w:rPr/>
              <w:t xml:space="preserve">403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Водосток оцинкованный «евро»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39050301" name="Picture 1" descr="/home/e/evrosfbz/evrosfbz.beget.tech/public_html//upload/resize_cache/iblock/d00/150_50_1/d00d950411a4b7fe4b67672b10506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d950411a4b7fe4b67672b105065d1.jpg"/>
                          <pic:cNvPicPr/>
                        </pic:nvPicPr>
                        <pic:blipFill>
                          <a:blip r:embed="rId89317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160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</w:t>
            </w:r>
          </w:p>
        </w:tc>
        <w:tc>
          <w:tcPr/>
          <w:p>
            <w:pPr>
              <w:rPr/>
            </w:pPr>
            <w:r>
              <w:rPr/>
              <w:t xml:space="preserve">Водосток оцинкованный «евро» l=2500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56515863" name="Picture 1" descr="/home/e/evrosfbz/evrosfbz.beget.tech/public_html//upload/resize_cache/iblock/d00/150_50_1/d00d950411a4b7fe4b67672b10506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00/150_50_1/d00d950411a4b7fe4b67672b105065d1.jpg"/>
                          <pic:cNvPicPr/>
                        </pic:nvPicPr>
                        <pic:blipFill>
                          <a:blip r:embed="rId89317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2500 мм</w:t>
            </w:r>
          </w:p>
        </w:tc>
        <w:tc>
          <w:tcPr/>
          <w:p>
            <w:pPr>
              <w:rPr/>
            </w:pPr>
            <w:r>
              <w:rPr/>
              <w:t xml:space="preserve">310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</w:t>
            </w:r>
          </w:p>
        </w:tc>
        <w:tc>
          <w:tcPr/>
          <w:p>
            <w:pPr>
              <w:rPr/>
            </w:pPr>
            <w:r>
              <w:rPr/>
              <w:t xml:space="preserve">Водосток «евро» с врезкой оцинкованный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33116613" name="Picture 1" descr="/home/e/evrosfbz/evrosfbz.beget.tech/public_html//upload/resize_cache/iblock/e14/150_50_1/e149fd06978a38f12ab42d69dfdfd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14/150_50_1/e149fd06978a38f12ab42d69dfdfd416.png"/>
                          <pic:cNvPicPr/>
                        </pic:nvPicPr>
                        <pic:blipFill>
                          <a:blip r:embed="rId89317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230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</w:t>
            </w:r>
          </w:p>
        </w:tc>
        <w:tc>
          <w:tcPr/>
          <w:p>
            <w:pPr>
              <w:rPr/>
            </w:pPr>
            <w:r>
              <w:rPr/>
              <w:t xml:space="preserve">Водосток окрашенный «евро» с врезкой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44449893" name="Picture 1" descr="/home/e/evrosfbz/evrosfbz.beget.tech/public_html//upload/resize_cache/iblock/e14/150_50_1/e149fd06978a38f12ab42d69dfdfd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14/150_50_1/e149fd06978a38f12ab42d69dfdfd416.png"/>
                          <pic:cNvPicPr/>
                        </pic:nvPicPr>
                        <pic:blipFill>
                          <a:blip r:embed="rId89317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</w:t>
            </w:r>
          </w:p>
        </w:tc>
        <w:tc>
          <w:tcPr/>
          <w:p>
            <w:pPr>
              <w:rPr/>
            </w:pPr>
            <w:r>
              <w:rPr/>
              <w:t xml:space="preserve">Водосток «простой» оцинкованный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86389405" name="Picture 1" descr="/home/e/evrosfbz/evrosfbz.beget.tech/public_html//upload/resize_cache/iblock/0b2/150_50_1/0b23f83f9905c27222feb09faa6142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0b2/150_50_1/0b23f83f9905c27222feb09faa6142a8.png"/>
                          <pic:cNvPicPr/>
                        </pic:nvPicPr>
                        <pic:blipFill>
                          <a:blip r:embed="rId89317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145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</w:t>
            </w:r>
          </w:p>
        </w:tc>
        <w:tc>
          <w:tcPr/>
          <w:p>
            <w:pPr>
              <w:rPr/>
            </w:pPr>
            <w:r>
              <w:rPr/>
              <w:t xml:space="preserve">Водосток «эконом» оцинкованный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314051147" name="Picture 1" descr="/home/e/evrosfbz/evrosfbz.beget.tech/public_html//upload/resize_cache/iblock/93f/150_50_1/93f2e592eaa8eb3f2df4d2f88b39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93f/150_50_1/93f2e592eaa8eb3f2df4d2f88b394304.jpg"/>
                          <pic:cNvPicPr/>
                        </pic:nvPicPr>
                        <pic:blipFill>
                          <a:blip r:embed="rId89317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</w:t>
            </w:r>
          </w:p>
        </w:tc>
        <w:tc>
          <w:tcPr/>
          <w:p>
            <w:pPr>
              <w:rPr/>
            </w:pPr>
            <w:r>
              <w:rPr/>
              <w:t xml:space="preserve">145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d=100 окрашенная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73315013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d=100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212552483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d=120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485095371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d=120 мм</w:t>
            </w:r>
          </w:p>
        </w:tc>
        <w:tc>
          <w:tcPr/>
          <w:p>
            <w:pPr>
              <w:rPr/>
            </w:pPr>
            <w:r>
              <w:rPr/>
              <w:t xml:space="preserve">331.5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окрашенный d=140 3003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68575335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357.5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оцинкованная d=100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243541277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оцинкованная d=120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873538312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d=120 мм</w:t>
            </w:r>
          </w:p>
        </w:tc>
        <w:tc>
          <w:tcPr/>
          <w:p>
            <w:pPr>
              <w:rPr/>
            </w:pPr>
            <w:r>
              <w:rPr/>
              <w:t xml:space="preserve">255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</w:t>
            </w:r>
          </w:p>
        </w:tc>
        <w:tc>
          <w:tcPr/>
          <w:p>
            <w:pPr>
              <w:rPr/>
            </w:pPr>
            <w:r>
              <w:rPr/>
              <w:t xml:space="preserve">Воронка водосточная оцинкованная d=140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476250"/>
                  <wp:effectExtent l="19050" t="19050" r="19050" b="19050"/>
                  <wp:docPr id="109146491" name="Picture 1" descr="/home/e/evrosfbz/evrosfbz.beget.tech/public_html//upload/resize_cache/iblock/b2d/150_50_1/b2d8a9feec8fb490d3b86e2c094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b2d/150_50_1/b2d8a9feec8fb490d3b86e2c09415024.jpg"/>
                          <pic:cNvPicPr/>
                        </pic:nvPicPr>
                        <pic:blipFill>
                          <a:blip r:embed="rId89317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275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</w:t>
            </w:r>
          </w:p>
        </w:tc>
        <w:tc>
          <w:tcPr/>
          <w:p>
            <w:pPr>
              <w:rPr/>
            </w:pPr>
            <w:r>
              <w:rPr/>
              <w:t xml:space="preserve">Заглушка для водостока «евро»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96289656" name="Picture 1" descr="/home/e/evrosfbz/evrosfbz.beget.tech/public_html//upload/resize_cache/iblock/d54/150_50_1/d5477116f468fa8fb8e7f578bb677f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54/150_50_1/d5477116f468fa8fb8e7f578bb677fd9.png"/>
                          <pic:cNvPicPr/>
                        </pic:nvPicPr>
                        <pic:blipFill>
                          <a:blip r:embed="rId89317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143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</w:t>
            </w:r>
          </w:p>
        </w:tc>
        <w:tc>
          <w:tcPr/>
          <w:p>
            <w:pPr>
              <w:rPr/>
            </w:pPr>
            <w:r>
              <w:rPr/>
              <w:t xml:space="preserve">Заглушка для водостока «евро»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16034065" name="Picture 1" descr="/home/e/evrosfbz/evrosfbz.beget.tech/public_html//upload/resize_cache/iblock/d54/150_50_1/d5477116f468fa8fb8e7f578bb677f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54/150_50_1/d5477116f468fa8fb8e7f578bb677fd9.png"/>
                          <pic:cNvPicPr/>
                        </pic:nvPicPr>
                        <pic:blipFill>
                          <a:blip r:embed="rId89317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115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</w:t>
            </w:r>
          </w:p>
        </w:tc>
        <w:tc>
          <w:tcPr/>
          <w:p>
            <w:pPr>
              <w:rPr/>
            </w:pPr>
            <w:r>
              <w:rPr/>
              <w:t xml:space="preserve">Заглушка для водостока «евро»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65780292" name="Picture 1" descr="/home/e/evrosfbz/evrosfbz.beget.tech/public_html//upload/resize_cache/iblock/d54/150_50_1/d5477116f468fa8fb8e7f578bb677f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d54/150_50_1/d5477116f468fa8fb8e7f578bb677fd9.png"/>
                          <pic:cNvPicPr/>
                        </pic:nvPicPr>
                        <pic:blipFill>
                          <a:blip r:embed="rId89317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143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</w:t>
            </w:r>
          </w:p>
        </w:tc>
        <w:tc>
          <w:tcPr/>
          <w:p>
            <w:pPr>
              <w:rPr/>
            </w:pPr>
            <w:r>
              <w:rPr/>
              <w:t xml:space="preserve">Колено d=140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79080740" name="Picture 1" descr="/home/e/evrosfbz/evrosfbz.beget.tech/public_html//upload/resize_cache/iblock/32d/150_50_1/32db356a1e2058c232d68a7ae6cb8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d/150_50_1/32db356a1e2058c232d68a7ae6cb886b.png"/>
                          <pic:cNvPicPr/>
                        </pic:nvPicPr>
                        <pic:blipFill>
                          <a:blip r:embed="rId89317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320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</w:t>
            </w:r>
          </w:p>
        </w:tc>
        <w:tc>
          <w:tcPr/>
          <w:p>
            <w:pPr>
              <w:rPr/>
            </w:pPr>
            <w:r>
              <w:rPr/>
              <w:t xml:space="preserve">Колено окрашенное d=100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307568710" name="Picture 1" descr="/home/e/evrosfbz/evrosfbz.beget.tech/public_html//upload/resize_cache/iblock/32d/150_50_1/32db356a1e2058c232d68a7ae6cb8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d/150_50_1/32db356a1e2058c232d68a7ae6cb886b.png"/>
                          <pic:cNvPicPr/>
                        </pic:nvPicPr>
                        <pic:blipFill>
                          <a:blip r:embed="rId89317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</w:t>
            </w:r>
          </w:p>
        </w:tc>
        <w:tc>
          <w:tcPr/>
          <w:p>
            <w:pPr>
              <w:rPr/>
            </w:pPr>
            <w:r>
              <w:rPr/>
              <w:t xml:space="preserve">Колено оцинкованное d=100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948913153" name="Picture 1" descr="/home/e/evrosfbz/evrosfbz.beget.tech/public_html//upload/resize_cache/iblock/32d/150_50_1/32db356a1e2058c232d68a7ae6cb8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d/150_50_1/32db356a1e2058c232d68a7ae6cb886b.png"/>
                          <pic:cNvPicPr/>
                        </pic:nvPicPr>
                        <pic:blipFill>
                          <a:blip r:embed="rId89317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225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</w:t>
            </w:r>
          </w:p>
        </w:tc>
        <w:tc>
          <w:tcPr/>
          <w:p>
            <w:pPr>
              <w:rPr/>
            </w:pPr>
            <w:r>
              <w:rPr/>
              <w:t xml:space="preserve">Колено оцинкованное d=120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9575742" name="Picture 1" descr="/home/e/evrosfbz/evrosfbz.beget.tech/public_html//upload/resize_cache/iblock/32d/150_50_1/32db356a1e2058c232d68a7ae6cb8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d/150_50_1/32db356a1e2058c232d68a7ae6cb886b.png"/>
                          <pic:cNvPicPr/>
                        </pic:nvPicPr>
                        <pic:blipFill>
                          <a:blip r:embed="rId89317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d=120 мм</w:t>
            </w:r>
          </w:p>
        </w:tc>
        <w:tc>
          <w:tcPr/>
          <w:p>
            <w:pPr>
              <w:rPr/>
            </w:pPr>
            <w:r>
              <w:rPr/>
              <w:t xml:space="preserve">225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</w:t>
            </w:r>
          </w:p>
        </w:tc>
        <w:tc>
          <w:tcPr/>
          <w:p>
            <w:pPr>
              <w:rPr/>
            </w:pPr>
            <w:r>
              <w:rPr/>
              <w:t xml:space="preserve">Колено оцинкованное d=140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94251635" name="Picture 1" descr="/home/e/evrosfbz/evrosfbz.beget.tech/public_html//upload/resize_cache/iblock/32d/150_50_1/32db356a1e2058c232d68a7ae6cb8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2d/150_50_1/32db356a1e2058c232d68a7ae6cb886b.png"/>
                          <pic:cNvPicPr/>
                        </pic:nvPicPr>
                        <pic:blipFill>
                          <a:blip r:embed="rId89317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245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25</w:t>
            </w:r>
          </w:p>
        </w:tc>
        <w:tc>
          <w:tcPr/>
          <w:p>
            <w:pPr>
              <w:rPr/>
            </w:pPr>
            <w:r>
              <w:rPr/>
              <w:t xml:space="preserve">Кронштейн «эконом»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63226461" name="Picture 1" descr="/home/e/evrosfbz/evrosfbz.beget.tech/public_html//upload/resize_cache/iblock/259/150_50_1/2599d7571ea796adfb18883e6823d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59/150_50_1/2599d7571ea796adfb18883e6823d103.jpg"/>
                          <pic:cNvPicPr/>
                        </pic:nvPicPr>
                        <pic:blipFill>
                          <a:blip r:embed="rId89317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26</w:t>
            </w:r>
          </w:p>
        </w:tc>
        <w:tc>
          <w:tcPr/>
          <w:p>
            <w:pPr>
              <w:rPr/>
            </w:pPr>
            <w:r>
              <w:rPr/>
              <w:t xml:space="preserve">Отмет d=100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936205550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27</w:t>
            </w:r>
          </w:p>
        </w:tc>
        <w:tc>
          <w:tcPr/>
          <w:p>
            <w:pPr>
              <w:rPr/>
            </w:pPr>
            <w:r>
              <w:rPr/>
              <w:t xml:space="preserve">Отмет d=100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369144260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225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28</w:t>
            </w:r>
          </w:p>
        </w:tc>
        <w:tc>
          <w:tcPr/>
          <w:p>
            <w:pPr>
              <w:rPr/>
            </w:pPr>
            <w:r>
              <w:rPr/>
              <w:t xml:space="preserve">Отмет d=100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861474605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d=100 мм</w:t>
            </w:r>
          </w:p>
        </w:tc>
        <w:tc>
          <w:tcPr/>
          <w:p>
            <w:pPr>
              <w:rPr/>
            </w:pPr>
            <w:r>
              <w:rPr/>
              <w:t xml:space="preserve">270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29</w:t>
            </w:r>
          </w:p>
        </w:tc>
        <w:tc>
          <w:tcPr/>
          <w:p>
            <w:pPr>
              <w:rPr/>
            </w:pPr>
            <w:r>
              <w:rPr/>
              <w:t xml:space="preserve">Отмет d=120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127855789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d=120 мм</w:t>
            </w:r>
          </w:p>
        </w:tc>
        <w:tc>
          <w:tcPr/>
          <w:p>
            <w:pPr>
              <w:rPr/>
            </w:pPr>
            <w:r>
              <w:rPr/>
              <w:t xml:space="preserve">245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30</w:t>
            </w:r>
          </w:p>
        </w:tc>
        <w:tc>
          <w:tcPr/>
          <w:p>
            <w:pPr>
              <w:rPr/>
            </w:pPr>
            <w:r>
              <w:rPr/>
              <w:t xml:space="preserve">Отмет d=120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758802570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d=120 мм</w:t>
            </w:r>
          </w:p>
        </w:tc>
        <w:tc>
          <w:tcPr/>
          <w:p>
            <w:pPr>
              <w:rPr/>
            </w:pPr>
            <w:r>
              <w:rPr/>
              <w:t xml:space="preserve">290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31</w:t>
            </w:r>
          </w:p>
        </w:tc>
        <w:tc>
          <w:tcPr/>
          <w:p>
            <w:pPr>
              <w:rPr/>
            </w:pPr>
            <w:r>
              <w:rPr/>
              <w:t xml:space="preserve">Отмет d=140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4364306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240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32</w:t>
            </w:r>
          </w:p>
        </w:tc>
        <w:tc>
          <w:tcPr/>
          <w:p>
            <w:pPr>
              <w:rPr/>
            </w:pPr>
            <w:r>
              <w:rPr/>
              <w:t xml:space="preserve">Отмет d=140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476250"/>
                  <wp:effectExtent l="19050" t="19050" r="19050" b="19050"/>
                  <wp:docPr id="645137128" name="Picture 1" descr="/home/e/evrosfbz/evrosfbz.beget.tech/public_html//upload/resize_cache/iblock/6c0/150_50_1/6c065ee92379fbec7ef3f3650d52c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6c0/150_50_1/6c065ee92379fbec7ef3f3650d52ce79.jpeg"/>
                          <pic:cNvPicPr/>
                        </pic:nvPicPr>
                        <pic:blipFill>
                          <a:blip r:embed="rId89317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d=140 мм</w:t>
            </w:r>
          </w:p>
        </w:tc>
        <w:tc>
          <w:tcPr/>
          <w:p>
            <w:pPr>
              <w:rPr/>
            </w:pPr>
            <w:r>
              <w:rPr/>
              <w:t xml:space="preserve">320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33</w:t>
            </w:r>
          </w:p>
        </w:tc>
        <w:tc>
          <w:tcPr/>
          <w:p>
            <w:pPr>
              <w:rPr/>
            </w:pPr>
            <w:r>
              <w:rPr/>
              <w:t xml:space="preserve">Скоба для лотка неокрашенная оцинкованная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99223710" name="Picture 1" descr="/home/e/evrosfbz/evrosfbz.beget.tech/public_html//upload/resize_cache/iblock/c0d/150_50_1/c0dbe9217d79057a4e9889f317873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0d/150_50_1/c0dbe9217d79057a4e9889f3178733e4.jpg"/>
                          <pic:cNvPicPr/>
                        </pic:nvPicPr>
                        <pic:blipFill>
                          <a:blip r:embed="rId89317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95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34</w:t>
            </w:r>
          </w:p>
        </w:tc>
        <w:tc>
          <w:tcPr/>
          <w:p>
            <w:pPr>
              <w:rPr/>
            </w:pPr>
            <w:r>
              <w:rPr/>
              <w:t xml:space="preserve">Скоба для лотка окрашенная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19100034" name="Picture 1" descr="/home/e/evrosfbz/evrosfbz.beget.tech/public_html//upload/resize_cache/iblock/c0d/150_50_1/c0dbe9217d79057a4e9889f317873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0d/150_50_1/c0dbe9217d79057a4e9889f3178733e4.jpg"/>
                          <pic:cNvPicPr/>
                        </pic:nvPicPr>
                        <pic:blipFill>
                          <a:blip r:embed="rId8931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35</w:t>
            </w:r>
          </w:p>
        </w:tc>
        <w:tc>
          <w:tcPr/>
          <w:p>
            <w:pPr>
              <w:rPr/>
            </w:pPr>
            <w:r>
              <w:rPr/>
              <w:t xml:space="preserve">Скоба для лотка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284187430" name="Picture 1" descr="/home/e/evrosfbz/evrosfbz.beget.tech/public_html//upload/resize_cache/iblock/c0d/150_50_1/c0dbe9217d79057a4e9889f317873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0d/150_50_1/c0dbe9217d79057a4e9889f3178733e4.jpg"/>
                          <pic:cNvPicPr/>
                        </pic:nvPicPr>
                        <pic:blipFill>
                          <a:blip r:embed="rId8931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36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окрашенная l=1250 d=100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55739574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d=100 мм</w:t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37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l=1250 d=100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51216648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d=100 мм</w:t>
            </w:r>
          </w:p>
        </w:tc>
        <w:tc>
          <w:tcPr/>
          <w:p>
            <w:pPr>
              <w:rPr/>
            </w:pPr>
            <w:r>
              <w:rPr/>
              <w:t xml:space="preserve">225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38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l=1250 d=120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27637325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d=120 мм	</w:t>
            </w:r>
          </w:p>
        </w:tc>
        <w:tc>
          <w:tcPr/>
          <w:p>
            <w:pPr>
              <w:rPr/>
            </w:pPr>
            <w:r>
              <w:rPr/>
              <w:t xml:space="preserve">220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39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l=1250 d=140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41128980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d=140 мм</w:t>
            </w:r>
          </w:p>
        </w:tc>
        <w:tc>
          <w:tcPr/>
          <w:p>
            <w:pPr>
              <w:rPr/>
            </w:pPr>
            <w:r>
              <w:rPr/>
              <w:t xml:space="preserve">240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40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цвет по каталогу d=100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65267795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d=100 мм</w:t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41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цвет по каталогу d=120 l=1250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899952339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d=120 мм	</w:t>
            </w:r>
          </w:p>
        </w:tc>
        <w:tc>
          <w:tcPr/>
          <w:p>
            <w:pPr>
              <w:rPr/>
            </w:pPr>
            <w:r>
              <w:rPr/>
              <w:t xml:space="preserve">339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42</w:t>
            </w:r>
          </w:p>
        </w:tc>
        <w:tc>
          <w:tcPr/>
          <w:p>
            <w:pPr>
              <w:rPr/>
            </w:pPr>
            <w:r>
              <w:rPr/>
              <w:t xml:space="preserve">Труба водосточная оцинкованная цвет по каталогу d=140 l = 1250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952681465" name="Picture 1" descr="/home/e/evrosfbz/evrosfbz.beget.tech/public_html//upload/resize_cache/iblock/e87/150_50_1/e876f62790c780e91f5fa07a4fcc0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e87/150_50_1/e876f62790c780e91f5fa07a4fcc008d.png"/>
                          <pic:cNvPicPr/>
                        </pic:nvPicPr>
                        <pic:blipFill>
                          <a:blip r:embed="rId89317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1250 мм, d=140 мм</w:t>
            </w:r>
          </w:p>
        </w:tc>
        <w:tc>
          <w:tcPr/>
          <w:p>
            <w:pPr>
              <w:rPr/>
            </w:pPr>
            <w:r>
              <w:rPr/>
              <w:t xml:space="preserve">312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43</w:t>
            </w:r>
          </w:p>
        </w:tc>
        <w:tc>
          <w:tcPr/>
          <w:p>
            <w:pPr>
              <w:rPr/>
            </w:pPr>
            <w:r>
              <w:rPr/>
              <w:t xml:space="preserve">Угол для водостока «евро» 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549363168" name="Picture 1" descr="/home/e/evrosfbz/evrosfbz.beget.tech/public_html//upload/resize_cache/iblock/5ff/150_50_1/5ffd634b06b3bc456f314473ad038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ff/150_50_1/5ffd634b06b3bc456f314473ad038764.png"/>
                          <pic:cNvPicPr/>
                        </pic:nvPicPr>
                        <pic:blipFill>
                          <a:blip r:embed="rId8931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44</w:t>
            </w:r>
          </w:p>
        </w:tc>
        <w:tc>
          <w:tcPr/>
          <w:p>
            <w:pPr>
              <w:rPr/>
            </w:pPr>
            <w:r>
              <w:rPr/>
              <w:t xml:space="preserve">Угол для водостока «евро»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967527676" name="Picture 1" descr="/home/e/evrosfbz/evrosfbz.beget.tech/public_html//upload/resize_cache/iblock/5ff/150_50_1/5ffd634b06b3bc456f314473ad038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ff/150_50_1/5ffd634b06b3bc456f314473ad038764.png"/>
                          <pic:cNvPicPr/>
                        </pic:nvPicPr>
                        <pic:blipFill>
                          <a:blip r:embed="rId89317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240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45</w:t>
            </w:r>
          </w:p>
        </w:tc>
        <w:tc>
          <w:tcPr/>
          <w:p>
            <w:pPr>
              <w:rPr/>
            </w:pPr>
            <w:r>
              <w:rPr/>
              <w:t xml:space="preserve">Угол для водостока «евро»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196222743" name="Picture 1" descr="/home/e/evrosfbz/evrosfbz.beget.tech/public_html//upload/resize_cache/iblock/5ff/150_50_1/5ffd634b06b3bc456f314473ad038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5ff/150_50_1/5ffd634b06b3bc456f314473ad038764.png"/>
                          <pic:cNvPicPr/>
                        </pic:nvPicPr>
                        <pic:blipFill>
                          <a:blip r:embed="rId89317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306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46</w:t>
            </w:r>
          </w:p>
        </w:tc>
        <w:tc>
          <w:tcPr/>
          <w:p>
            <w:pPr>
              <w:rPr/>
            </w:pPr>
            <w:r>
              <w:rPr/>
              <w:t xml:space="preserve">Ухват для трубы 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422901480" name="Picture 1" descr="/home/e/evrosfbz/evrosfbz.beget.tech/public_html//upload/resize_cache/iblock/236/150_50_1/236fb192105c7851608b97070c517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36/150_50_1/236fb192105c7851608b97070c517050.png"/>
                          <pic:cNvPicPr/>
                        </pic:nvPicPr>
                        <pic:blipFill>
                          <a:blip r:embed="rId89317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117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47</w:t>
            </w:r>
          </w:p>
        </w:tc>
        <w:tc>
          <w:tcPr/>
          <w:p>
            <w:pPr>
              <w:rPr/>
            </w:pPr>
            <w:r>
              <w:rPr/>
              <w:t xml:space="preserve">Ухват для трубы оцинкованный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76674168" name="Picture 1" descr="/home/e/evrosfbz/evrosfbz.beget.tech/public_html//upload/resize_cache/iblock/236/150_50_1/236fb192105c7851608b97070c517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36/150_50_1/236fb192105c7851608b97070c517050.png"/>
                          <pic:cNvPicPr/>
                        </pic:nvPicPr>
                        <pic:blipFill>
                          <a:blip r:embed="rId89317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95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48</w:t>
            </w:r>
          </w:p>
        </w:tc>
        <w:tc>
          <w:tcPr/>
          <w:p>
            <w:pPr>
              <w:rPr/>
            </w:pPr>
            <w:r>
              <w:rPr/>
              <w:t xml:space="preserve">Ухват для трубы цвет по каталогу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476250"/>
                  <wp:effectExtent l="19050" t="19050" r="19050" b="19050"/>
                  <wp:docPr id="391512401" name="Picture 1" descr="/home/e/evrosfbz/evrosfbz.beget.tech/public_html//upload/resize_cache/iblock/236/150_50_1/236fb192105c7851608b97070c517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236/150_50_1/236fb192105c7851608b97070c517050.png"/>
                          <pic:cNvPicPr/>
                        </pic:nvPicPr>
                        <pic:blipFill>
                          <a:blip r:embed="rId89317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117 руб./шт.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Нестандартные изделия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Оконные откосы и отливы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Аквилон покрашенный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238935545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75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Аквилон покрашенный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941454462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75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Аквилон покрашенный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569593143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85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Аквилон с заводским полимерным покрытием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545504257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5</w:t>
            </w:r>
          </w:p>
        </w:tc>
        <w:tc>
          <w:tcPr/>
          <w:p>
            <w:pPr>
              <w:rPr/>
            </w:pPr>
            <w:r>
              <w:rPr/>
              <w:t xml:space="preserve">Аквилон с заводским полимерным покрытием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890367616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60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6</w:t>
            </w:r>
          </w:p>
        </w:tc>
        <w:tc>
          <w:tcPr/>
          <w:p>
            <w:pPr>
              <w:rPr/>
            </w:pPr>
            <w:r>
              <w:rPr/>
              <w:t xml:space="preserve">Аквилон цвет по каталогу 0.4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648168886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85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7</w:t>
            </w:r>
          </w:p>
        </w:tc>
        <w:tc>
          <w:tcPr/>
          <w:p>
            <w:pPr>
              <w:rPr/>
            </w:pPr>
            <w:r>
              <w:rPr/>
              <w:t xml:space="preserve">Аквилон цвет по каталогу 0.45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476250"/>
                  <wp:effectExtent l="19050" t="19050" r="19050" b="19050"/>
                  <wp:docPr id="738755893" name="Picture 1" descr="/home/e/evrosfbz/evrosfbz.beget.tech/public_html//upload/resize_cache/iblock/c8c/150_50_1/c8cdf3cc5c9a29e9ee098b3a1a2751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c8c/150_50_1/c8cdf3cc5c9a29e9ee098b3a1a2751fd.jpg"/>
                          <pic:cNvPicPr/>
                        </pic:nvPicPr>
                        <pic:blipFill>
                          <a:blip r:embed="rId89317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90 руб./пог.метр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8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оцинкованный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653594077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9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оцинкованный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584374437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10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оцинкованный 0,7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107900153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11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оцинкованный окрашенный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515068683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12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оцинкованный окрашенный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711230227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13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цвет по каталогу 0.4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865702724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14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цвет по каталогу 0.45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518432990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15</w:t>
            </w:r>
          </w:p>
        </w:tc>
        <w:tc>
          <w:tcPr/>
          <w:p>
            <w:pPr>
              <w:rPr/>
            </w:pPr>
            <w:r>
              <w:rPr/>
              <w:t xml:space="preserve">Откос (уголок) цвет по каталогу 0.7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476250"/>
                  <wp:effectExtent l="19050" t="19050" r="19050" b="19050"/>
                  <wp:docPr id="356367356" name="Picture 1" descr="/home/e/evrosfbz/evrosfbz.beget.tech/public_html//upload/resize_cache/iblock/4cf/150_50_1/4cfc955ff30d8e6e4003a3801c1db9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cf/150_50_1/4cfc955ff30d8e6e4003a3801c1db95f.jpeg"/>
                          <pic:cNvPicPr/>
                        </pic:nvPicPr>
                        <pic:blipFill>
                          <a:blip r:embed="rId89317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570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16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764926435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17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0,4 #9002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36533026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450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18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39554787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470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19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оцинкованный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20666010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350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20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оцинкованный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87749675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370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21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оцинкованный 0,7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467192112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410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22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цвет по каталогу 0,4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61794990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</w:t>
            </w:r>
          </w:p>
        </w:tc>
        <w:tc>
          <w:tcPr/>
          <w:p>
            <w:pPr>
              <w:rPr/>
            </w:pPr>
            <w:r>
              <w:rPr/>
              <w:t xml:space="preserve">510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23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цвет по каталогу 0,45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452017472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0,45</w:t>
            </w:r>
          </w:p>
        </w:tc>
        <w:tc>
          <w:tcPr/>
          <w:p>
            <w:pPr>
              <w:rPr/>
            </w:pPr>
            <w:r>
              <w:rPr/>
              <w:t xml:space="preserve">530 руб./м2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24</w:t>
            </w:r>
          </w:p>
        </w:tc>
        <w:tc>
          <w:tcPr/>
          <w:p>
            <w:pPr>
              <w:rPr/>
            </w:pPr>
            <w:r>
              <w:rPr/>
              <w:t xml:space="preserve">Подоконный отлив цвет по каталогу 0,7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476250"/>
                  <wp:effectExtent l="19050" t="19050" r="19050" b="19050"/>
                  <wp:docPr id="367144452" name="Picture 1" descr="/home/e/evrosfbz/evrosfbz.beget.tech/public_html//upload/resize_cache/iblock/392/150_50_1/392e17385460e8761f4225fd41c65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392/150_50_1/392e17385460e8761f4225fd41c65742.jpeg"/>
                          <pic:cNvPicPr/>
                        </pic:nvPicPr>
                        <pic:blipFill>
                          <a:blip r:embed="rId89317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0,7</w:t>
            </w:r>
          </w:p>
        </w:tc>
        <w:tc>
          <w:tcPr/>
          <w:p>
            <w:pPr>
              <w:rPr/>
            </w:pPr>
            <w:r>
              <w:rPr/>
              <w:t xml:space="preserve">570 руб./м2</w:t>
            </w:r>
          </w:p>
        </w:tc>
      </w:tr>
    </w:tbl>
    <w:p>
      <w:pPr>
        <w:rPr/>
      </w:pPr>
      <w:r>
        <w:rPr/>
        <w:t xml:space="preserve"/>
      </w:r>
    </w:p>
    <w:p>
      <w:pPr>
        <w:keepNext w:val="on"/>
        <w:keepLines w:val="on"/>
        <w:widowControl w:val="on"/>
        <w:jc w:val="center"/>
        <w:outlineLvl w:val="1"/>
        <w:rPr>
          <w:rFonts w:ascii="Cambria" w:hAnsi="Cambria" w:cs="Cambria"/>
          <w:b w:val="on"/>
          <w:bCs w:val="on"/>
          <w:sz w:val="26"/>
          <w:szCs w:val="26"/>
        </w:rPr>
      </w:pPr>
      <w:r>
        <w:rPr>
          <w:rFonts w:ascii="Cambria" w:hAnsi="Cambria" w:cs="Cambria"/>
          <w:b w:val="on"/>
          <w:bCs w:val="on"/>
          <w:sz w:val="26"/>
          <w:szCs w:val="26"/>
        </w:rPr>
        <w:t xml:space="preserve">Столбы для забора</w:t>
      </w:r>
    </w:p>
    <w:tbl>
      <w:tblPr>
        <w:tblStyle w:val="TableGridPHPDOCX"/>
        <w:tblOverlap w:val="never"/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top w:w="10" w:type="dxa"/>
          <w:bottom w:w="10" w:type="dxa"/>
          <w:right w:w="5" w:type="dxa"/>
          <w:left w:w="5" w:type="dxa"/>
        </w:tblCellMar>
      </w:tblPr>
      <w:tblGrid>
        <w:gridCol w:w="400"/>
        <w:gridCol w:w="400"/>
        <w:gridCol w:w="400"/>
        <w:gridCol w:w="400"/>
        <w:gridCol w:w="400"/>
      </w:tblGrid>
      <w:tr>
        <w:trPr>
          <w:trHeight w:val="500" w:hRule="atLeast"/>
          <w:tblHeader/>
        </w:trPr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№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Название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Изображение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Размер</w:t>
            </w:r>
          </w:p>
        </w:tc>
        <w:tc>
          <w:tcPr>
            <w:tcW w:w="400" w:type="dxa"/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ffff66"/>
          </w:tcPr>
          <w:p>
            <w:pPr>
              <w:rPr/>
            </w:pPr>
            <w:r>
              <w:rPr/>
              <w:t xml:space="preserve">Цена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1</w:t>
            </w:r>
          </w:p>
        </w:tc>
        <w:tc>
          <w:tcPr/>
          <w:p>
            <w:pPr>
              <w:rPr/>
            </w:pPr>
            <w:r>
              <w:rPr/>
              <w:t xml:space="preserve">Колпак для кирпичного столба 400*400мм</w:t>
            </w:r>
          </w:p>
        </w:tc>
        <w:tc>
          <w:tcPr/>
        </w:tc>
        <w:tc>
          <w:tcPr/>
          <w:p>
            <w:pPr>
              <w:rPr/>
            </w:pPr>
            <w:r>
              <w:rPr/>
              <w:t xml:space="preserve">400 x 400 мм</w:t>
            </w:r>
          </w:p>
        </w:tc>
        <w:tc>
          <w:tcPr/>
          <w:p>
            <w:pPr>
              <w:rPr/>
            </w:pPr>
            <w:r>
              <w:rPr/>
              <w:t xml:space="preserve">700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2</w:t>
            </w:r>
          </w:p>
        </w:tc>
        <w:tc>
          <w:tcPr/>
          <w:p>
            <w:pPr>
              <w:rPr/>
            </w:pPr>
            <w:r>
              <w:rPr/>
              <w:t xml:space="preserve">Столб для забора 3000х60х20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476250"/>
                  <wp:effectExtent l="19050" t="19050" r="19050" b="19050"/>
                  <wp:docPr id="14476456" name="Picture 1" descr="/home/e/evrosfbz/evrosfbz.beget.tech/public_html//upload/resize_cache/iblock/438/150_50_1/4384a687d37e5845dc6b232e201eea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38/150_50_1/4384a687d37e5845dc6b232e201eea96.jpg"/>
                          <pic:cNvPicPr/>
                        </pic:nvPicPr>
                        <pic:blipFill>
                          <a:blip r:embed="rId89317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3000 х 40 х 20 мм</w:t>
            </w:r>
          </w:p>
        </w:tc>
        <w:tc>
          <w:tcPr/>
          <w:p>
            <w:pPr>
              <w:rPr/>
            </w:pPr>
            <w:r>
              <w:rPr/>
              <w:t xml:space="preserve">350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3</w:t>
            </w:r>
          </w:p>
        </w:tc>
        <w:tc>
          <w:tcPr/>
          <w:p>
            <w:pPr>
              <w:rPr/>
            </w:pPr>
            <w:r>
              <w:rPr/>
              <w:t xml:space="preserve">Столб для забора 3000х60х40 мм</w:t>
            </w:r>
          </w:p>
        </w:tc>
        <w:tc>
          <w:tcPr/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476250"/>
                  <wp:effectExtent l="19050" t="19050" r="19050" b="19050"/>
                  <wp:docPr id="1380641" name="Picture 1" descr="/home/e/evrosfbz/evrosfbz.beget.tech/public_html//upload/resize_cache/iblock/438/150_50_1/4384a687d37e5845dc6b232e201eea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/home/e/evrosfbz/evrosfbz.beget.tech/public_html//upload/resize_cache/iblock/438/150_50_1/4384a687d37e5845dc6b232e201eea96.jpg"/>
                          <pic:cNvPicPr/>
                        </pic:nvPicPr>
                        <pic:blipFill>
                          <a:blip r:embed="rId89317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rPr/>
            </w:pPr>
            <w:r>
              <w:rPr/>
              <w:t xml:space="preserve">3000 х 60 х 40 мм</w:t>
            </w:r>
          </w:p>
        </w:tc>
        <w:tc>
          <w:tcPr/>
          <w:p>
            <w:pPr>
              <w:rPr/>
            </w:pPr>
            <w:r>
              <w:rPr/>
              <w:t xml:space="preserve">630 руб./шт.</w:t>
            </w:r>
          </w:p>
        </w:tc>
      </w:tr>
      <w:tr>
        <w:trPr/>
        <w:tc>
          <w:tcPr>
            <w:vMerge w:val="restar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fill="cccccc"/>
          </w:tcPr>
          <w:p>
            <w:pPr>
              <w:rPr/>
            </w:pPr>
            <w:r>
              <w:rPr/>
              <w:t xml:space="preserve">4</w:t>
            </w:r>
          </w:p>
        </w:tc>
        <w:tc>
          <w:tcPr/>
          <w:p>
            <w:pPr>
              <w:rPr/>
            </w:pPr>
            <w:r>
              <w:rPr/>
              <w:t xml:space="preserve">Штакетник металлический</w:t>
            </w:r>
          </w:p>
        </w:tc>
        <w:tc>
          <w:tcPr/>
        </w:tc>
        <w:tc>
          <w:tcPr/>
          <w:p>
            <w:pPr>
              <w:rPr/>
            </w:pPr>
            <w:r>
              <w:rPr/>
              <w:t xml:space="preserve"/>
            </w:r>
          </w:p>
        </w:tc>
        <w:tc>
          <w:tcPr/>
          <w:p>
            <w:pPr>
              <w:rPr/>
            </w:pPr>
            <w:r>
              <w:rPr/>
              <w:t xml:space="preserve">85 руб./пог.метр</w:t>
            </w:r>
          </w:p>
        </w:tc>
      </w:tr>
    </w:tbl>
    <w:sectPr xmlns:w="http://schemas.openxmlformats.org/wordprocessingml/2006/main" w:rsidR="00AC197E" w:rsidRPr="00DF064E" w:rsidSect="000F6147">
      <w:footerReference xmlns:r="http://schemas.openxmlformats.org/officeDocument/2006/relationships" w:type="default" r:id="rId67385f88492233f5a"/>
      <w:headerReference xmlns:r="http://schemas.openxmlformats.org/officeDocument/2006/relationships" w:type="default" r:id="rId23515f88492233e94"/>
      <w:pgSz w:w="11906" w:h="16838" w:orient="portrait" w:code="9"/>
      <w:pgMar w:top="1417" w:right="1000" w:bottom="750" w:left="1000" w:header="708" w:footer="708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tabs>
        <w:tab w:val="left" w:leader="none" w:pos="5000"/>
        <w:tab w:val="left" w:leader="none" w:pos="8000"/>
      </w:tabs>
      <w:spacing w:after="1" w:line="240" w:lineRule="auto"/>
      <w:rPr>
        <w:sz w:val="16"/>
        <w:szCs w:val="16"/>
      </w:rPr>
    </w:pPr>
    <w:r>
      <w:rPr>
        <w:b w:val="on"/>
        <w:bCs w:val="on"/>
        <w:sz w:val="16"/>
        <w:szCs w:val="16"/>
      </w:rPr>
      <w:t xml:space="preserve">Адрес: </w:t>
    </w:r>
    <w:r>
      <w:rPr>
        <w:sz w:val="16"/>
        <w:szCs w:val="16"/>
      </w:rPr>
      <w:t xml:space="preserve"> 630015 Новосибирск ул. Королева, 40, кор. 38м</w:t>
    </w:r>
    <w:r>
      <w:rPr>
        <w:b w:val="on"/>
        <w:bCs w:val="on"/>
        <w:sz w:val="16"/>
        <w:szCs w:val="16"/>
      </w:rPr>
      <w:tab/>
      <w:t xml:space="preserve">Телефон: </w:t>
    </w:r>
    <w:r>
      <w:rPr>
        <w:sz w:val="16"/>
        <w:szCs w:val="16"/>
      </w:rPr>
      <w:t xml:space="preserve"> +7(383) 383-52-16</w:t>
    </w:r>
    <w:r>
      <w:rPr>
        <w:b w:val="on"/>
        <w:bCs w:val="on"/>
        <w:sz w:val="16"/>
        <w:szCs w:val="16"/>
      </w:rPr>
      <w:tab/>
      <w:t xml:space="preserve">E-mail: </w:t>
    </w:r>
    <w:r>
      <w:rPr>
        <w:sz w:val="16"/>
        <w:szCs w:val="16"/>
      </w:rPr>
      <w:t xml:space="preserve"> evrosfera@list.ru</w:t>
    </w:r>
  </w:p>
  <w:p>
    <w:pPr>
      <w:jc w:val="center"/>
      <w:rPr/>
    </w:pPr>
    <w:fldSimple w:instr="PAGE \* MERGEFORMAT">
      <w:r>
        <w:rPr/>
        <w:t xml:space="preserve">1</w:t>
      </w:r>
    </w:fldSimple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1" w:line="240" w:lineRule="auto"/>
      <w:rPr>
        <w:sz w:val="2"/>
        <w:szCs w:val="2"/>
      </w:rPr>
    </w:pPr>
    <w:r>
      <w:pict>
        <v:shape id="_x0000_s293482" type="#_x0000_t202" style="position:absolute;mso-position-horizontal:right;width:120pt;height:45pt;z-index:74929414;v-text-anchor:top;" stroked="false">
          <v:textbox inset="2.5mm,0mm,2.5mm,1.3mm">
            <w:txbxContent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b w:val="on"/>
                    <w:bCs w:val="on"/>
                    <w:sz w:val="16"/>
                    <w:szCs w:val="16"/>
                  </w:rPr>
                  <w:t xml:space="preserve">Адрес:</w:t>
                </w:r>
                <w:r>
                  <w:rPr>
                    <w:sz w:val="16"/>
                    <w:szCs w:val="16"/>
                  </w:rPr>
                  <w:t xml:space="preserve"> 630015 Новосибирск</w:t>
                </w:r>
              </w:p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ул. Королева, 40, кор. 38м</w:t>
                </w:r>
              </w:p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b w:val="on"/>
                    <w:bCs w:val="on"/>
                    <w:sz w:val="16"/>
                    <w:szCs w:val="16"/>
                  </w:rPr>
                  <w:t xml:space="preserve">Телефон:</w:t>
                </w:r>
                <w:r>
                  <w:rPr>
                    <w:sz w:val="16"/>
                    <w:szCs w:val="16"/>
                  </w:rPr>
                  <w:t xml:space="preserve"> +7(383) 383-52-16</w:t>
                </w:r>
              </w:p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b w:val="on"/>
                    <w:bCs w:val="on"/>
                    <w:sz w:val="16"/>
                    <w:szCs w:val="16"/>
                  </w:rPr>
                  <w:t xml:space="preserve">E-mail:</w:t>
                </w:r>
                <w:r>
                  <w:rPr>
                    <w:sz w:val="16"/>
                    <w:szCs w:val="16"/>
                  </w:rPr>
                  <w:t xml:space="preserve"> evrosfera@list.ru</w:t>
                </w:r>
              </w:p>
            </w:txbxContent>
          </v:textbox>
          <w10:wrap type="square"/>
        </v:shape>
      </w:pict>
    </w:r>
    <w:r>
      <w:pict>
        <v:shape id="_x0000_s554471" type="#_x0000_t202" style="position:absolute;mso-position-horizontal:center;width:270pt;height:45pt;z-index:944902198;" stroked="false">
          <v:textbox inset="0mm,1.3mm,2.5mm,1.3mm">
            <w:txbxContent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Производство</w:t>
                </w:r>
              </w:p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кровельных и</w:t>
                </w:r>
              </w:p>
              <w:p>
                <w:pPr>
                  <w:spacing w:after="1" w:line="240" w:lineRule="auto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фасадных материалов</w:t>
                </w:r>
              </w:p>
            </w:txbxContent>
          </v:textbox>
          <w10:wrap type="square"/>
        </v:shape>
      </w:pict>
    </w:r>
  </w:p>
  <w:p>
    <w:r>
      <w:rPr>
        <w:noProof/>
      </w:rPr>
      <w:drawing>
        <wp:inline distT="0" distB="0" distL="0" distR="0">
          <wp:extent cx="1371600" cy="476250"/>
          <wp:effectExtent l="0" t="0" r="0" b="0"/>
          <wp:docPr id="333597951" name="Picture 1" descr="exampl/evr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mpl/evro.gif"/>
                  <pic:cNvPicPr/>
                </pic:nvPicPr>
                <pic:blipFill>
                  <a:blip r:embed="rId89316705" cstate="print"/>
                  <a:stretch>
                    <a:fillRect/>
                  </a:stretch>
                </pic:blipFill>
                <pic:spPr>
                  <a:xfrm>
                    <a:off x="0" y="0"/>
                    <a:ext cx="13716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632525">
    <w:multiLevelType w:val="hybridMultilevel"/>
    <w:lvl w:ilvl="0" w:tplc="64094734">
      <w:start w:val="1"/>
      <w:numFmt w:val="decimal"/>
      <w:lvlText w:val="%1."/>
      <w:lvlJc w:val="left"/>
      <w:pPr>
        <w:ind w:left="720" w:hanging="360"/>
      </w:pPr>
    </w:lvl>
    <w:lvl w:ilvl="1" w:tplc="64094734" w:tentative="1">
      <w:start w:val="1"/>
      <w:numFmt w:val="lowerLetter"/>
      <w:lvlText w:val="%2."/>
      <w:lvlJc w:val="left"/>
      <w:pPr>
        <w:ind w:left="1440" w:hanging="360"/>
      </w:pPr>
    </w:lvl>
    <w:lvl w:ilvl="2" w:tplc="64094734" w:tentative="1">
      <w:start w:val="1"/>
      <w:numFmt w:val="lowerRoman"/>
      <w:lvlText w:val="%3."/>
      <w:lvlJc w:val="right"/>
      <w:pPr>
        <w:ind w:left="2160" w:hanging="180"/>
      </w:pPr>
    </w:lvl>
    <w:lvl w:ilvl="3" w:tplc="64094734" w:tentative="1">
      <w:start w:val="1"/>
      <w:numFmt w:val="decimal"/>
      <w:lvlText w:val="%4."/>
      <w:lvlJc w:val="left"/>
      <w:pPr>
        <w:ind w:left="2880" w:hanging="360"/>
      </w:pPr>
    </w:lvl>
    <w:lvl w:ilvl="4" w:tplc="64094734" w:tentative="1">
      <w:start w:val="1"/>
      <w:numFmt w:val="lowerLetter"/>
      <w:lvlText w:val="%5."/>
      <w:lvlJc w:val="left"/>
      <w:pPr>
        <w:ind w:left="3600" w:hanging="360"/>
      </w:pPr>
    </w:lvl>
    <w:lvl w:ilvl="5" w:tplc="64094734" w:tentative="1">
      <w:start w:val="1"/>
      <w:numFmt w:val="lowerRoman"/>
      <w:lvlText w:val="%6."/>
      <w:lvlJc w:val="right"/>
      <w:pPr>
        <w:ind w:left="4320" w:hanging="180"/>
      </w:pPr>
    </w:lvl>
    <w:lvl w:ilvl="6" w:tplc="64094734" w:tentative="1">
      <w:start w:val="1"/>
      <w:numFmt w:val="decimal"/>
      <w:lvlText w:val="%7."/>
      <w:lvlJc w:val="left"/>
      <w:pPr>
        <w:ind w:left="5040" w:hanging="360"/>
      </w:pPr>
    </w:lvl>
    <w:lvl w:ilvl="7" w:tplc="64094734" w:tentative="1">
      <w:start w:val="1"/>
      <w:numFmt w:val="lowerLetter"/>
      <w:lvlText w:val="%8."/>
      <w:lvlJc w:val="left"/>
      <w:pPr>
        <w:ind w:left="5760" w:hanging="360"/>
      </w:pPr>
    </w:lvl>
    <w:lvl w:ilvl="8" w:tplc="6409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32524">
    <w:multiLevelType w:val="hybridMultilevel"/>
    <w:lvl w:ilvl="0" w:tplc="59185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9632524">
    <w:abstractNumId w:val="59632524"/>
  </w:num>
  <w:num w:numId="59632525">
    <w:abstractNumId w:val="596325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Header.xml.rels><?xml version="1.0" encoding="UTF-8" standalone="yes" ?><Relationships xmlns="http://schemas.openxmlformats.org/package/2006/relationships"><Relationship Id="rId89316705" Type="http://schemas.openxmlformats.org/officeDocument/2006/relationships/image" Target="media/imgrId89316705.gif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89316704" Type="http://schemas.openxmlformats.org/officeDocument/2006/relationships/image" Target="media/imgrId89316704.gif"/><Relationship Id="rId23515f88492233e94" Type="http://schemas.openxmlformats.org/officeDocument/2006/relationships/header" Target="defaultHeader.xml"/><Relationship Id="rId67385f88492233f5a" Type="http://schemas.openxmlformats.org/officeDocument/2006/relationships/footer" Target="defaultFooter.xml"/><Relationship Id="rId89316706" Type="http://schemas.openxmlformats.org/officeDocument/2006/relationships/image" Target="media/imgrId89316706.png"/><Relationship Id="rId89316707" Type="http://schemas.openxmlformats.org/officeDocument/2006/relationships/image" Target="media/imgrId89316707.png"/><Relationship Id="rId89316708" Type="http://schemas.openxmlformats.org/officeDocument/2006/relationships/image" Target="media/imgrId89316708.png"/><Relationship Id="rId89316709" Type="http://schemas.openxmlformats.org/officeDocument/2006/relationships/image" Target="media/imgrId89316709.png"/><Relationship Id="rId89316710" Type="http://schemas.openxmlformats.org/officeDocument/2006/relationships/image" Target="media/imgrId89316710.jpg"/><Relationship Id="rId89316711" Type="http://schemas.openxmlformats.org/officeDocument/2006/relationships/image" Target="media/imgrId89316711.jpg"/><Relationship Id="rId89316712" Type="http://schemas.openxmlformats.org/officeDocument/2006/relationships/image" Target="media/imgrId89316712.jpg"/><Relationship Id="rId89316713" Type="http://schemas.openxmlformats.org/officeDocument/2006/relationships/image" Target="media/imgrId89316713.jpg"/><Relationship Id="rId89316714" Type="http://schemas.openxmlformats.org/officeDocument/2006/relationships/image" Target="media/imgrId89316714.jpg"/><Relationship Id="rId89316715" Type="http://schemas.openxmlformats.org/officeDocument/2006/relationships/image" Target="media/imgrId89316715.jpg"/><Relationship Id="rId89316716" Type="http://schemas.openxmlformats.org/officeDocument/2006/relationships/image" Target="media/imgrId89316716.jpg"/><Relationship Id="rId89316717" Type="http://schemas.openxmlformats.org/officeDocument/2006/relationships/image" Target="media/imgrId89316717.jpg"/><Relationship Id="rId89316718" Type="http://schemas.openxmlformats.org/officeDocument/2006/relationships/image" Target="media/imgrId89316718.jpg"/><Relationship Id="rId89316719" Type="http://schemas.openxmlformats.org/officeDocument/2006/relationships/image" Target="media/imgrId89316719.jpg"/><Relationship Id="rId89316720" Type="http://schemas.openxmlformats.org/officeDocument/2006/relationships/image" Target="media/imgrId89316720.jpg"/><Relationship Id="rId89316721" Type="http://schemas.openxmlformats.org/officeDocument/2006/relationships/image" Target="media/imgrId89316721.jpg"/><Relationship Id="rId89316722" Type="http://schemas.openxmlformats.org/officeDocument/2006/relationships/image" Target="media/imgrId89316722.jpg"/><Relationship Id="rId89316723" Type="http://schemas.openxmlformats.org/officeDocument/2006/relationships/image" Target="media/imgrId89316723.jpg"/><Relationship Id="rId89316724" Type="http://schemas.openxmlformats.org/officeDocument/2006/relationships/image" Target="media/imgrId89316724.jpg"/><Relationship Id="rId89316725" Type="http://schemas.openxmlformats.org/officeDocument/2006/relationships/image" Target="media/imgrId89316725.jpg"/><Relationship Id="rId89316726" Type="http://schemas.openxmlformats.org/officeDocument/2006/relationships/image" Target="media/imgrId89316726.jpg"/><Relationship Id="rId89316727" Type="http://schemas.openxmlformats.org/officeDocument/2006/relationships/image" Target="media/imgrId89316727.jpg"/><Relationship Id="rId89316728" Type="http://schemas.openxmlformats.org/officeDocument/2006/relationships/image" Target="media/imgrId89316728.jpg"/><Relationship Id="rId89316729" Type="http://schemas.openxmlformats.org/officeDocument/2006/relationships/image" Target="media/imgrId89316729.jpg"/><Relationship Id="rId89316730" Type="http://schemas.openxmlformats.org/officeDocument/2006/relationships/image" Target="media/imgrId89316730.jpg"/><Relationship Id="rId89316731" Type="http://schemas.openxmlformats.org/officeDocument/2006/relationships/image" Target="media/imgrId89316731.PNG"/><Relationship Id="rId89316732" Type="http://schemas.openxmlformats.org/officeDocument/2006/relationships/image" Target="media/imgrId89316732.PNG"/><Relationship Id="rId89316733" Type="http://schemas.openxmlformats.org/officeDocument/2006/relationships/image" Target="media/imgrId89316733.PNG"/><Relationship Id="rId89316734" Type="http://schemas.openxmlformats.org/officeDocument/2006/relationships/image" Target="media/imgrId89316734.PNG"/><Relationship Id="rId89316735" Type="http://schemas.openxmlformats.org/officeDocument/2006/relationships/image" Target="media/imgrId89316735.jpg"/><Relationship Id="rId89316736" Type="http://schemas.openxmlformats.org/officeDocument/2006/relationships/image" Target="media/imgrId89316736.jpg"/><Relationship Id="rId89316737" Type="http://schemas.openxmlformats.org/officeDocument/2006/relationships/image" Target="media/imgrId89316737.JPG"/><Relationship Id="rId89316738" Type="http://schemas.openxmlformats.org/officeDocument/2006/relationships/image" Target="media/imgrId89316738.jpg"/><Relationship Id="rId89316739" Type="http://schemas.openxmlformats.org/officeDocument/2006/relationships/image" Target="media/imgrId89316739.jpg"/><Relationship Id="rId89316740" Type="http://schemas.openxmlformats.org/officeDocument/2006/relationships/image" Target="media/imgrId89316740.jpg"/><Relationship Id="rId89316741" Type="http://schemas.openxmlformats.org/officeDocument/2006/relationships/image" Target="media/imgrId89316741.png"/><Relationship Id="rId89316742" Type="http://schemas.openxmlformats.org/officeDocument/2006/relationships/image" Target="media/imgrId89316742.png"/><Relationship Id="rId89316743" Type="http://schemas.openxmlformats.org/officeDocument/2006/relationships/image" Target="media/imgrId89316743.png"/><Relationship Id="rId89316744" Type="http://schemas.openxmlformats.org/officeDocument/2006/relationships/image" Target="media/imgrId89316744.jpg"/><Relationship Id="rId89316745" Type="http://schemas.openxmlformats.org/officeDocument/2006/relationships/image" Target="media/imgrId89316745.jpg"/><Relationship Id="rId89316746" Type="http://schemas.openxmlformats.org/officeDocument/2006/relationships/image" Target="media/imgrId89316746.jpg"/><Relationship Id="rId89316747" Type="http://schemas.openxmlformats.org/officeDocument/2006/relationships/image" Target="media/imgrId89316747.jpg"/><Relationship Id="rId89316748" Type="http://schemas.openxmlformats.org/officeDocument/2006/relationships/image" Target="media/imgrId89316748.jpg"/><Relationship Id="rId89316749" Type="http://schemas.openxmlformats.org/officeDocument/2006/relationships/image" Target="media/imgrId89316749.jpg"/><Relationship Id="rId89316750" Type="http://schemas.openxmlformats.org/officeDocument/2006/relationships/image" Target="media/imgrId89316750.jpg"/><Relationship Id="rId89316751" Type="http://schemas.openxmlformats.org/officeDocument/2006/relationships/image" Target="media/imgrId89316751.jpg"/><Relationship Id="rId89316752" Type="http://schemas.openxmlformats.org/officeDocument/2006/relationships/image" Target="media/imgrId89316752.jpg"/><Relationship Id="rId89316753" Type="http://schemas.openxmlformats.org/officeDocument/2006/relationships/image" Target="media/imgrId89316753.jpg"/><Relationship Id="rId89316754" Type="http://schemas.openxmlformats.org/officeDocument/2006/relationships/image" Target="media/imgrId89316754.jpg"/><Relationship Id="rId89316755" Type="http://schemas.openxmlformats.org/officeDocument/2006/relationships/image" Target="media/imgrId89316755.jpg"/><Relationship Id="rId89316756" Type="http://schemas.openxmlformats.org/officeDocument/2006/relationships/image" Target="media/imgrId89316756.jpg"/><Relationship Id="rId89316757" Type="http://schemas.openxmlformats.org/officeDocument/2006/relationships/image" Target="media/imgrId89316757.jpg"/><Relationship Id="rId89316758" Type="http://schemas.openxmlformats.org/officeDocument/2006/relationships/image" Target="media/imgrId89316758.png"/><Relationship Id="rId89316759" Type="http://schemas.openxmlformats.org/officeDocument/2006/relationships/image" Target="media/imgrId89316759.png"/><Relationship Id="rId89316760" Type="http://schemas.openxmlformats.org/officeDocument/2006/relationships/image" Target="media/imgrId89316760.jpg"/><Relationship Id="rId89316761" Type="http://schemas.openxmlformats.org/officeDocument/2006/relationships/image" Target="media/imgrId89316761.jpg"/><Relationship Id="rId89316762" Type="http://schemas.openxmlformats.org/officeDocument/2006/relationships/image" Target="media/imgrId89316762.jpg"/><Relationship Id="rId89316763" Type="http://schemas.openxmlformats.org/officeDocument/2006/relationships/image" Target="media/imgrId89316763.jpg"/><Relationship Id="rId89316764" Type="http://schemas.openxmlformats.org/officeDocument/2006/relationships/image" Target="media/imgrId89316764.png"/><Relationship Id="rId89316765" Type="http://schemas.openxmlformats.org/officeDocument/2006/relationships/image" Target="media/imgrId89316765.png"/><Relationship Id="rId89316766" Type="http://schemas.openxmlformats.org/officeDocument/2006/relationships/image" Target="media/imgrId89316766.png"/><Relationship Id="rId89316767" Type="http://schemas.openxmlformats.org/officeDocument/2006/relationships/image" Target="media/imgrId89316767.jpg"/><Relationship Id="rId89316768" Type="http://schemas.openxmlformats.org/officeDocument/2006/relationships/image" Target="media/imgrId89316768.jpg"/><Relationship Id="rId89316769" Type="http://schemas.openxmlformats.org/officeDocument/2006/relationships/image" Target="media/imgrId89316769.jpg"/><Relationship Id="rId89316770" Type="http://schemas.openxmlformats.org/officeDocument/2006/relationships/image" Target="media/imgrId89316770.jpg"/><Relationship Id="rId89316771" Type="http://schemas.openxmlformats.org/officeDocument/2006/relationships/image" Target="media/imgrId89316771.jpg"/><Relationship Id="rId89316772" Type="http://schemas.openxmlformats.org/officeDocument/2006/relationships/image" Target="media/imgrId89316772.jpg"/><Relationship Id="rId89316773" Type="http://schemas.openxmlformats.org/officeDocument/2006/relationships/image" Target="media/imgrId89316773.jpg"/><Relationship Id="rId89316774" Type="http://schemas.openxmlformats.org/officeDocument/2006/relationships/image" Target="media/imgrId89316774.jpg"/><Relationship Id="rId89316775" Type="http://schemas.openxmlformats.org/officeDocument/2006/relationships/image" Target="media/imgrId89316775.jpg"/><Relationship Id="rId89316776" Type="http://schemas.openxmlformats.org/officeDocument/2006/relationships/image" Target="media/imgrId89316776.jpg"/><Relationship Id="rId89316777" Type="http://schemas.openxmlformats.org/officeDocument/2006/relationships/image" Target="media/imgrId89316777.jpg"/><Relationship Id="rId89316778" Type="http://schemas.openxmlformats.org/officeDocument/2006/relationships/image" Target="media/imgrId89316778.jpg"/><Relationship Id="rId89316779" Type="http://schemas.openxmlformats.org/officeDocument/2006/relationships/image" Target="media/imgrId89316779.jpg"/><Relationship Id="rId89316780" Type="http://schemas.openxmlformats.org/officeDocument/2006/relationships/image" Target="media/imgrId89316780.jpg"/><Relationship Id="rId89316781" Type="http://schemas.openxmlformats.org/officeDocument/2006/relationships/image" Target="media/imgrId89316781.jpg"/><Relationship Id="rId89316782" Type="http://schemas.openxmlformats.org/officeDocument/2006/relationships/image" Target="media/imgrId89316782.jpg"/><Relationship Id="rId89316783" Type="http://schemas.openxmlformats.org/officeDocument/2006/relationships/image" Target="media/imgrId89316783.jpg"/><Relationship Id="rId89316784" Type="http://schemas.openxmlformats.org/officeDocument/2006/relationships/image" Target="media/imgrId89316784.png"/><Relationship Id="rId89316785" Type="http://schemas.openxmlformats.org/officeDocument/2006/relationships/image" Target="media/imgrId89316785.png"/><Relationship Id="rId89316786" Type="http://schemas.openxmlformats.org/officeDocument/2006/relationships/image" Target="media/imgrId89316786.png"/><Relationship Id="rId89316787" Type="http://schemas.openxmlformats.org/officeDocument/2006/relationships/image" Target="media/imgrId89316787.png"/><Relationship Id="rId89316788" Type="http://schemas.openxmlformats.org/officeDocument/2006/relationships/image" Target="media/imgrId89316788.png"/><Relationship Id="rId89316789" Type="http://schemas.openxmlformats.org/officeDocument/2006/relationships/image" Target="media/imgrId89316789.png"/><Relationship Id="rId89316790" Type="http://schemas.openxmlformats.org/officeDocument/2006/relationships/image" Target="media/imgrId89316790.png"/><Relationship Id="rId89316791" Type="http://schemas.openxmlformats.org/officeDocument/2006/relationships/image" Target="media/imgrId89316791.png"/><Relationship Id="rId89316792" Type="http://schemas.openxmlformats.org/officeDocument/2006/relationships/image" Target="media/imgrId89316792.png"/><Relationship Id="rId89316793" Type="http://schemas.openxmlformats.org/officeDocument/2006/relationships/image" Target="media/imgrId89316793.png"/><Relationship Id="rId89316794" Type="http://schemas.openxmlformats.org/officeDocument/2006/relationships/image" Target="media/imgrId89316794.png"/><Relationship Id="rId89316795" Type="http://schemas.openxmlformats.org/officeDocument/2006/relationships/image" Target="media/imgrId89316795.png"/><Relationship Id="rId89316796" Type="http://schemas.openxmlformats.org/officeDocument/2006/relationships/image" Target="media/imgrId89316796.png"/><Relationship Id="rId89316797" Type="http://schemas.openxmlformats.org/officeDocument/2006/relationships/image" Target="media/imgrId89316797.png"/><Relationship Id="rId89316798" Type="http://schemas.openxmlformats.org/officeDocument/2006/relationships/image" Target="media/imgrId89316798.png"/><Relationship Id="rId89316799" Type="http://schemas.openxmlformats.org/officeDocument/2006/relationships/image" Target="media/imgrId89316799.png"/><Relationship Id="rId89316800" Type="http://schemas.openxmlformats.org/officeDocument/2006/relationships/image" Target="media/imgrId89316800.png"/><Relationship Id="rId89316801" Type="http://schemas.openxmlformats.org/officeDocument/2006/relationships/image" Target="media/imgrId89316801.png"/><Relationship Id="rId89316802" Type="http://schemas.openxmlformats.org/officeDocument/2006/relationships/image" Target="media/imgrId89316802.png"/><Relationship Id="rId89316803" Type="http://schemas.openxmlformats.org/officeDocument/2006/relationships/image" Target="media/imgrId89316803.png"/><Relationship Id="rId89316804" Type="http://schemas.openxmlformats.org/officeDocument/2006/relationships/image" Target="media/imgrId89316804.png"/><Relationship Id="rId89316805" Type="http://schemas.openxmlformats.org/officeDocument/2006/relationships/image" Target="media/imgrId89316805.png"/><Relationship Id="rId89316806" Type="http://schemas.openxmlformats.org/officeDocument/2006/relationships/image" Target="media/imgrId89316806.png"/><Relationship Id="rId89316807" Type="http://schemas.openxmlformats.org/officeDocument/2006/relationships/image" Target="media/imgrId89316807.png"/><Relationship Id="rId89316808" Type="http://schemas.openxmlformats.org/officeDocument/2006/relationships/image" Target="media/imgrId89316808.png"/><Relationship Id="rId89316809" Type="http://schemas.openxmlformats.org/officeDocument/2006/relationships/image" Target="media/imgrId89316809.png"/><Relationship Id="rId89316810" Type="http://schemas.openxmlformats.org/officeDocument/2006/relationships/image" Target="media/imgrId89316810.png"/><Relationship Id="rId89316811" Type="http://schemas.openxmlformats.org/officeDocument/2006/relationships/image" Target="media/imgrId89316811.jpg"/><Relationship Id="rId89316812" Type="http://schemas.openxmlformats.org/officeDocument/2006/relationships/image" Target="media/imgrId89316812.jpg"/><Relationship Id="rId89316813" Type="http://schemas.openxmlformats.org/officeDocument/2006/relationships/image" Target="media/imgrId89316813.png"/><Relationship Id="rId89316814" Type="http://schemas.openxmlformats.org/officeDocument/2006/relationships/image" Target="media/imgrId89316814.jpg"/><Relationship Id="rId89316815" Type="http://schemas.openxmlformats.org/officeDocument/2006/relationships/image" Target="media/imgrId89316815.jpg"/><Relationship Id="rId89316816" Type="http://schemas.openxmlformats.org/officeDocument/2006/relationships/image" Target="media/imgrId89316816.png"/><Relationship Id="rId89316817" Type="http://schemas.openxmlformats.org/officeDocument/2006/relationships/image" Target="media/imgrId89316817.png"/><Relationship Id="rId89316818" Type="http://schemas.openxmlformats.org/officeDocument/2006/relationships/image" Target="media/imgrId89316818.png"/><Relationship Id="rId89316819" Type="http://schemas.openxmlformats.org/officeDocument/2006/relationships/image" Target="media/imgrId89316819.png"/><Relationship Id="rId89316820" Type="http://schemas.openxmlformats.org/officeDocument/2006/relationships/image" Target="media/imgrId89316820.png"/><Relationship Id="rId89316821" Type="http://schemas.openxmlformats.org/officeDocument/2006/relationships/image" Target="media/imgrId89316821.png"/><Relationship Id="rId89316822" Type="http://schemas.openxmlformats.org/officeDocument/2006/relationships/image" Target="media/imgrId89316822.png"/><Relationship Id="rId89316823" Type="http://schemas.openxmlformats.org/officeDocument/2006/relationships/image" Target="media/imgrId89316823.png"/><Relationship Id="rId89316824" Type="http://schemas.openxmlformats.org/officeDocument/2006/relationships/image" Target="media/imgrId89316824.png"/><Relationship Id="rId89316825" Type="http://schemas.openxmlformats.org/officeDocument/2006/relationships/image" Target="media/imgrId89316825.png"/><Relationship Id="rId89316826" Type="http://schemas.openxmlformats.org/officeDocument/2006/relationships/image" Target="media/imgrId89316826.png"/><Relationship Id="rId89316827" Type="http://schemas.openxmlformats.org/officeDocument/2006/relationships/image" Target="media/imgrId89316827.png"/><Relationship Id="rId89316828" Type="http://schemas.openxmlformats.org/officeDocument/2006/relationships/image" Target="media/imgrId89316828.png"/><Relationship Id="rId89316829" Type="http://schemas.openxmlformats.org/officeDocument/2006/relationships/image" Target="media/imgrId89316829.png"/><Relationship Id="rId89316830" Type="http://schemas.openxmlformats.org/officeDocument/2006/relationships/image" Target="media/imgrId89316830.png"/><Relationship Id="rId89316831" Type="http://schemas.openxmlformats.org/officeDocument/2006/relationships/image" Target="media/imgrId89316831.png"/><Relationship Id="rId89316832" Type="http://schemas.openxmlformats.org/officeDocument/2006/relationships/image" Target="media/imgrId89316832.png"/><Relationship Id="rId89316833" Type="http://schemas.openxmlformats.org/officeDocument/2006/relationships/image" Target="media/imgrId89316833.png"/><Relationship Id="rId89316834" Type="http://schemas.openxmlformats.org/officeDocument/2006/relationships/image" Target="media/imgrId89316834.png"/><Relationship Id="rId89316835" Type="http://schemas.openxmlformats.org/officeDocument/2006/relationships/image" Target="media/imgrId89316835.png"/><Relationship Id="rId89316836" Type="http://schemas.openxmlformats.org/officeDocument/2006/relationships/image" Target="media/imgrId89316836.png"/><Relationship Id="rId89316837" Type="http://schemas.openxmlformats.org/officeDocument/2006/relationships/image" Target="media/imgrId89316837.png"/><Relationship Id="rId89316838" Type="http://schemas.openxmlformats.org/officeDocument/2006/relationships/image" Target="media/imgrId89316838.png"/><Relationship Id="rId89316839" Type="http://schemas.openxmlformats.org/officeDocument/2006/relationships/image" Target="media/imgrId89316839.png"/><Relationship Id="rId89316840" Type="http://schemas.openxmlformats.org/officeDocument/2006/relationships/image" Target="media/imgrId89316840.png"/><Relationship Id="rId89316841" Type="http://schemas.openxmlformats.org/officeDocument/2006/relationships/image" Target="media/imgrId89316841.png"/><Relationship Id="rId89316842" Type="http://schemas.openxmlformats.org/officeDocument/2006/relationships/image" Target="media/imgrId89316842.png"/><Relationship Id="rId89316843" Type="http://schemas.openxmlformats.org/officeDocument/2006/relationships/image" Target="media/imgrId89316843.png"/><Relationship Id="rId89316844" Type="http://schemas.openxmlformats.org/officeDocument/2006/relationships/image" Target="media/imgrId89316844.png"/><Relationship Id="rId89316845" Type="http://schemas.openxmlformats.org/officeDocument/2006/relationships/image" Target="media/imgrId89316845.png"/><Relationship Id="rId89316846" Type="http://schemas.openxmlformats.org/officeDocument/2006/relationships/image" Target="media/imgrId89316846.png"/><Relationship Id="rId89316847" Type="http://schemas.openxmlformats.org/officeDocument/2006/relationships/image" Target="media/imgrId89316847.png"/><Relationship Id="rId89316848" Type="http://schemas.openxmlformats.org/officeDocument/2006/relationships/image" Target="media/imgrId89316848.png"/><Relationship Id="rId89316849" Type="http://schemas.openxmlformats.org/officeDocument/2006/relationships/image" Target="media/imgrId89316849.png"/><Relationship Id="rId89316850" Type="http://schemas.openxmlformats.org/officeDocument/2006/relationships/image" Target="media/imgrId89316850.png"/><Relationship Id="rId89316851" Type="http://schemas.openxmlformats.org/officeDocument/2006/relationships/image" Target="media/imgrId89316851.png"/><Relationship Id="rId89316852" Type="http://schemas.openxmlformats.org/officeDocument/2006/relationships/image" Target="media/imgrId89316852.jpeg"/><Relationship Id="rId89316853" Type="http://schemas.openxmlformats.org/officeDocument/2006/relationships/image" Target="media/imgrId89316853.jpeg"/><Relationship Id="rId89316854" Type="http://schemas.openxmlformats.org/officeDocument/2006/relationships/image" Target="media/imgrId89316854.jpeg"/><Relationship Id="rId89316855" Type="http://schemas.openxmlformats.org/officeDocument/2006/relationships/image" Target="media/imgrId89316855.jpeg"/><Relationship Id="rId89316856" Type="http://schemas.openxmlformats.org/officeDocument/2006/relationships/image" Target="media/imgrId89316856.jpeg"/><Relationship Id="rId89316857" Type="http://schemas.openxmlformats.org/officeDocument/2006/relationships/image" Target="media/imgrId89316857.jpeg"/><Relationship Id="rId89316858" Type="http://schemas.openxmlformats.org/officeDocument/2006/relationships/image" Target="media/imgrId89316858.jpeg"/><Relationship Id="rId89316859" Type="http://schemas.openxmlformats.org/officeDocument/2006/relationships/image" Target="media/imgrId89316859.jpeg"/><Relationship Id="rId89316860" Type="http://schemas.openxmlformats.org/officeDocument/2006/relationships/image" Target="media/imgrId89316860.jpeg"/><Relationship Id="rId89316861" Type="http://schemas.openxmlformats.org/officeDocument/2006/relationships/image" Target="media/imgrId89316861.jpeg"/><Relationship Id="rId89316862" Type="http://schemas.openxmlformats.org/officeDocument/2006/relationships/image" Target="media/imgrId89316862.jpeg"/><Relationship Id="rId89316863" Type="http://schemas.openxmlformats.org/officeDocument/2006/relationships/image" Target="media/imgrId89316863.jpg"/><Relationship Id="rId89316864" Type="http://schemas.openxmlformats.org/officeDocument/2006/relationships/image" Target="media/imgrId89316864.jpg"/><Relationship Id="rId89316865" Type="http://schemas.openxmlformats.org/officeDocument/2006/relationships/image" Target="media/imgrId89316865.jpg"/><Relationship Id="rId89316866" Type="http://schemas.openxmlformats.org/officeDocument/2006/relationships/image" Target="media/imgrId89316866.jpg"/><Relationship Id="rId89316867" Type="http://schemas.openxmlformats.org/officeDocument/2006/relationships/image" Target="media/imgrId89316867.jpg"/><Relationship Id="rId89316868" Type="http://schemas.openxmlformats.org/officeDocument/2006/relationships/image" Target="media/imgrId89316868.jpg"/><Relationship Id="rId89316869" Type="http://schemas.openxmlformats.org/officeDocument/2006/relationships/image" Target="media/imgrId89316869.jpg"/><Relationship Id="rId89316870" Type="http://schemas.openxmlformats.org/officeDocument/2006/relationships/image" Target="media/imgrId89316870.jpg"/><Relationship Id="rId89316871" Type="http://schemas.openxmlformats.org/officeDocument/2006/relationships/image" Target="media/imgrId89316871.jpg"/><Relationship Id="rId89316872" Type="http://schemas.openxmlformats.org/officeDocument/2006/relationships/image" Target="media/imgrId89316872.jpg"/><Relationship Id="rId89316873" Type="http://schemas.openxmlformats.org/officeDocument/2006/relationships/image" Target="media/imgrId89316873.jpg"/><Relationship Id="rId89316874" Type="http://schemas.openxmlformats.org/officeDocument/2006/relationships/image" Target="media/imgrId89316874.jpg"/><Relationship Id="rId89316875" Type="http://schemas.openxmlformats.org/officeDocument/2006/relationships/image" Target="media/imgrId89316875.jpg"/><Relationship Id="rId89316876" Type="http://schemas.openxmlformats.org/officeDocument/2006/relationships/image" Target="media/imgrId89316876.jpg"/><Relationship Id="rId89316877" Type="http://schemas.openxmlformats.org/officeDocument/2006/relationships/image" Target="media/imgrId89316877.jpg"/><Relationship Id="rId89316878" Type="http://schemas.openxmlformats.org/officeDocument/2006/relationships/image" Target="media/imgrId89316878.jpg"/><Relationship Id="rId89316879" Type="http://schemas.openxmlformats.org/officeDocument/2006/relationships/image" Target="media/imgrId89316879.jpg"/><Relationship Id="rId89316880" Type="http://schemas.openxmlformats.org/officeDocument/2006/relationships/image" Target="media/imgrId89316880.jpg"/><Relationship Id="rId89316881" Type="http://schemas.openxmlformats.org/officeDocument/2006/relationships/image" Target="media/imgrId89316881.jpg"/><Relationship Id="rId89316882" Type="http://schemas.openxmlformats.org/officeDocument/2006/relationships/image" Target="media/imgrId89316882.jpg"/><Relationship Id="rId89316883" Type="http://schemas.openxmlformats.org/officeDocument/2006/relationships/image" Target="media/imgrId89316883.jpg"/><Relationship Id="rId89316884" Type="http://schemas.openxmlformats.org/officeDocument/2006/relationships/image" Target="media/imgrId89316884.jpg"/><Relationship Id="rId89316885" Type="http://schemas.openxmlformats.org/officeDocument/2006/relationships/image" Target="media/imgrId89316885.jpg"/><Relationship Id="rId89316886" Type="http://schemas.openxmlformats.org/officeDocument/2006/relationships/image" Target="media/imgrId89316886.jpg"/><Relationship Id="rId89316887" Type="http://schemas.openxmlformats.org/officeDocument/2006/relationships/image" Target="media/imgrId89316887.jpg"/><Relationship Id="rId89316888" Type="http://schemas.openxmlformats.org/officeDocument/2006/relationships/image" Target="media/imgrId89316888.jpg"/><Relationship Id="rId89316889" Type="http://schemas.openxmlformats.org/officeDocument/2006/relationships/image" Target="media/imgrId89316889.jpg"/><Relationship Id="rId89316890" Type="http://schemas.openxmlformats.org/officeDocument/2006/relationships/image" Target="media/imgrId89316890.jpg"/><Relationship Id="rId89316891" Type="http://schemas.openxmlformats.org/officeDocument/2006/relationships/image" Target="media/imgrId89316891.jpg"/><Relationship Id="rId89316892" Type="http://schemas.openxmlformats.org/officeDocument/2006/relationships/image" Target="media/imgrId89316892.jpg"/><Relationship Id="rId89316893" Type="http://schemas.openxmlformats.org/officeDocument/2006/relationships/image" Target="media/imgrId89316893.jpg"/><Relationship Id="rId89316894" Type="http://schemas.openxmlformats.org/officeDocument/2006/relationships/image" Target="media/imgrId89316894.jpg"/><Relationship Id="rId89316895" Type="http://schemas.openxmlformats.org/officeDocument/2006/relationships/image" Target="media/imgrId89316895.jpg"/><Relationship Id="rId89316896" Type="http://schemas.openxmlformats.org/officeDocument/2006/relationships/image" Target="media/imgrId89316896.jpg"/><Relationship Id="rId89316897" Type="http://schemas.openxmlformats.org/officeDocument/2006/relationships/image" Target="media/imgrId89316897.jpg"/><Relationship Id="rId89316898" Type="http://schemas.openxmlformats.org/officeDocument/2006/relationships/image" Target="media/imgrId89316898.jpg"/><Relationship Id="rId89316899" Type="http://schemas.openxmlformats.org/officeDocument/2006/relationships/image" Target="media/imgrId89316899.jpg"/><Relationship Id="rId89316900" Type="http://schemas.openxmlformats.org/officeDocument/2006/relationships/image" Target="media/imgrId89316900.jpg"/><Relationship Id="rId89316901" Type="http://schemas.openxmlformats.org/officeDocument/2006/relationships/image" Target="media/imgrId89316901.jpg"/><Relationship Id="rId89316902" Type="http://schemas.openxmlformats.org/officeDocument/2006/relationships/image" Target="media/imgrId89316902.jpg"/><Relationship Id="rId89316903" Type="http://schemas.openxmlformats.org/officeDocument/2006/relationships/image" Target="media/imgrId89316903.jpg"/><Relationship Id="rId89316904" Type="http://schemas.openxmlformats.org/officeDocument/2006/relationships/image" Target="media/imgrId89316904.jpg"/><Relationship Id="rId89316905" Type="http://schemas.openxmlformats.org/officeDocument/2006/relationships/image" Target="media/imgrId89316905.jpg"/><Relationship Id="rId89316906" Type="http://schemas.openxmlformats.org/officeDocument/2006/relationships/image" Target="media/imgrId89316906.jpg"/><Relationship Id="rId89316907" Type="http://schemas.openxmlformats.org/officeDocument/2006/relationships/image" Target="media/imgrId89316907.jpg"/><Relationship Id="rId89316908" Type="http://schemas.openxmlformats.org/officeDocument/2006/relationships/image" Target="media/imgrId89316908.jpg"/><Relationship Id="rId89316909" Type="http://schemas.openxmlformats.org/officeDocument/2006/relationships/image" Target="media/imgrId89316909.jpg"/><Relationship Id="rId89316910" Type="http://schemas.openxmlformats.org/officeDocument/2006/relationships/image" Target="media/imgrId89316910.jpg"/><Relationship Id="rId89316911" Type="http://schemas.openxmlformats.org/officeDocument/2006/relationships/image" Target="media/imgrId89316911.jpg"/><Relationship Id="rId89316912" Type="http://schemas.openxmlformats.org/officeDocument/2006/relationships/image" Target="media/imgrId89316912.jpg"/><Relationship Id="rId89316913" Type="http://schemas.openxmlformats.org/officeDocument/2006/relationships/image" Target="media/imgrId89316913.jpg"/><Relationship Id="rId89316914" Type="http://schemas.openxmlformats.org/officeDocument/2006/relationships/image" Target="media/imgrId89316914.jpg"/><Relationship Id="rId89316915" Type="http://schemas.openxmlformats.org/officeDocument/2006/relationships/image" Target="media/imgrId89316915.jpg"/><Relationship Id="rId89316916" Type="http://schemas.openxmlformats.org/officeDocument/2006/relationships/image" Target="media/imgrId89316916.jpg"/><Relationship Id="rId89316917" Type="http://schemas.openxmlformats.org/officeDocument/2006/relationships/image" Target="media/imgrId89316917.jpg"/><Relationship Id="rId89316918" Type="http://schemas.openxmlformats.org/officeDocument/2006/relationships/image" Target="media/imgrId89316918.jpg"/><Relationship Id="rId89316919" Type="http://schemas.openxmlformats.org/officeDocument/2006/relationships/image" Target="media/imgrId89316919.jpg"/><Relationship Id="rId89316920" Type="http://schemas.openxmlformats.org/officeDocument/2006/relationships/image" Target="media/imgrId89316920.jpg"/><Relationship Id="rId89316921" Type="http://schemas.openxmlformats.org/officeDocument/2006/relationships/image" Target="media/imgrId89316921.jpg"/><Relationship Id="rId89316922" Type="http://schemas.openxmlformats.org/officeDocument/2006/relationships/image" Target="media/imgrId89316922.jpg"/><Relationship Id="rId89316923" Type="http://schemas.openxmlformats.org/officeDocument/2006/relationships/image" Target="media/imgrId89316923.jpg"/><Relationship Id="rId89316924" Type="http://schemas.openxmlformats.org/officeDocument/2006/relationships/image" Target="media/imgrId89316924.jpg"/><Relationship Id="rId89316925" Type="http://schemas.openxmlformats.org/officeDocument/2006/relationships/image" Target="media/imgrId89316925.jpg"/><Relationship Id="rId89316926" Type="http://schemas.openxmlformats.org/officeDocument/2006/relationships/image" Target="media/imgrId89316926.jpg"/><Relationship Id="rId89316927" Type="http://schemas.openxmlformats.org/officeDocument/2006/relationships/image" Target="media/imgrId89316927.jpg"/><Relationship Id="rId89316928" Type="http://schemas.openxmlformats.org/officeDocument/2006/relationships/image" Target="media/imgrId89316928.jpg"/><Relationship Id="rId89316929" Type="http://schemas.openxmlformats.org/officeDocument/2006/relationships/image" Target="media/imgrId89316929.jpg"/><Relationship Id="rId89316930" Type="http://schemas.openxmlformats.org/officeDocument/2006/relationships/image" Target="media/imgrId89316930.jpg"/><Relationship Id="rId89316931" Type="http://schemas.openxmlformats.org/officeDocument/2006/relationships/image" Target="media/imgrId89316931.jpg"/><Relationship Id="rId89316932" Type="http://schemas.openxmlformats.org/officeDocument/2006/relationships/image" Target="media/imgrId89316932.jpg"/><Relationship Id="rId89316933" Type="http://schemas.openxmlformats.org/officeDocument/2006/relationships/image" Target="media/imgrId89316933.jpg"/><Relationship Id="rId89316934" Type="http://schemas.openxmlformats.org/officeDocument/2006/relationships/image" Target="media/imgrId89316934.jpg"/><Relationship Id="rId89316935" Type="http://schemas.openxmlformats.org/officeDocument/2006/relationships/image" Target="media/imgrId89316935.jpg"/><Relationship Id="rId89316936" Type="http://schemas.openxmlformats.org/officeDocument/2006/relationships/image" Target="media/imgrId89316936.jpg"/><Relationship Id="rId89316937" Type="http://schemas.openxmlformats.org/officeDocument/2006/relationships/image" Target="media/imgrId89316937.jpg"/><Relationship Id="rId89316938" Type="http://schemas.openxmlformats.org/officeDocument/2006/relationships/image" Target="media/imgrId89316938.jpg"/><Relationship Id="rId89316939" Type="http://schemas.openxmlformats.org/officeDocument/2006/relationships/image" Target="media/imgrId89316939.jpg"/><Relationship Id="rId89316940" Type="http://schemas.openxmlformats.org/officeDocument/2006/relationships/image" Target="media/imgrId89316940.jpg"/><Relationship Id="rId89316941" Type="http://schemas.openxmlformats.org/officeDocument/2006/relationships/image" Target="media/imgrId89316941.jpg"/><Relationship Id="rId89316942" Type="http://schemas.openxmlformats.org/officeDocument/2006/relationships/image" Target="media/imgrId89316942.jpg"/><Relationship Id="rId89316943" Type="http://schemas.openxmlformats.org/officeDocument/2006/relationships/image" Target="media/imgrId89316943.jpg"/><Relationship Id="rId89316944" Type="http://schemas.openxmlformats.org/officeDocument/2006/relationships/image" Target="media/imgrId89316944.jpg"/><Relationship Id="rId89316945" Type="http://schemas.openxmlformats.org/officeDocument/2006/relationships/image" Target="media/imgrId89316945.jpg"/><Relationship Id="rId89316946" Type="http://schemas.openxmlformats.org/officeDocument/2006/relationships/image" Target="media/imgrId89316946.jpg"/><Relationship Id="rId89316947" Type="http://schemas.openxmlformats.org/officeDocument/2006/relationships/image" Target="media/imgrId89316947.jpg"/><Relationship Id="rId89316948" Type="http://schemas.openxmlformats.org/officeDocument/2006/relationships/image" Target="media/imgrId89316948.jpg"/><Relationship Id="rId89316949" Type="http://schemas.openxmlformats.org/officeDocument/2006/relationships/image" Target="media/imgrId89316949.jpg"/><Relationship Id="rId89316950" Type="http://schemas.openxmlformats.org/officeDocument/2006/relationships/image" Target="media/imgrId89316950.jpg"/><Relationship Id="rId89316951" Type="http://schemas.openxmlformats.org/officeDocument/2006/relationships/image" Target="media/imgrId89316951.jpg"/><Relationship Id="rId89316952" Type="http://schemas.openxmlformats.org/officeDocument/2006/relationships/image" Target="media/imgrId89316952.jpg"/><Relationship Id="rId89316953" Type="http://schemas.openxmlformats.org/officeDocument/2006/relationships/image" Target="media/imgrId89316953.jpg"/><Relationship Id="rId89316954" Type="http://schemas.openxmlformats.org/officeDocument/2006/relationships/image" Target="media/imgrId89316954.jpg"/><Relationship Id="rId89316955" Type="http://schemas.openxmlformats.org/officeDocument/2006/relationships/image" Target="media/imgrId89316955.jpg"/><Relationship Id="rId89316956" Type="http://schemas.openxmlformats.org/officeDocument/2006/relationships/image" Target="media/imgrId89316956.jpg"/><Relationship Id="rId89316957" Type="http://schemas.openxmlformats.org/officeDocument/2006/relationships/image" Target="media/imgrId89316957.jpg"/><Relationship Id="rId89316958" Type="http://schemas.openxmlformats.org/officeDocument/2006/relationships/image" Target="media/imgrId89316958.jpg"/><Relationship Id="rId89316959" Type="http://schemas.openxmlformats.org/officeDocument/2006/relationships/image" Target="media/imgrId89316959.jpg"/><Relationship Id="rId89316960" Type="http://schemas.openxmlformats.org/officeDocument/2006/relationships/image" Target="media/imgrId89316960.jpg"/><Relationship Id="rId89316961" Type="http://schemas.openxmlformats.org/officeDocument/2006/relationships/image" Target="media/imgrId89316961.jpg"/><Relationship Id="rId89316962" Type="http://schemas.openxmlformats.org/officeDocument/2006/relationships/image" Target="media/imgrId89316962.jpg"/><Relationship Id="rId89316963" Type="http://schemas.openxmlformats.org/officeDocument/2006/relationships/image" Target="media/imgrId89316963.jpg"/><Relationship Id="rId89316964" Type="http://schemas.openxmlformats.org/officeDocument/2006/relationships/image" Target="media/imgrId89316964.jpg"/><Relationship Id="rId89316965" Type="http://schemas.openxmlformats.org/officeDocument/2006/relationships/image" Target="media/imgrId89316965.jpg"/><Relationship Id="rId89316966" Type="http://schemas.openxmlformats.org/officeDocument/2006/relationships/image" Target="media/imgrId89316966.jpg"/><Relationship Id="rId89316967" Type="http://schemas.openxmlformats.org/officeDocument/2006/relationships/image" Target="media/imgrId89316967.jpg"/><Relationship Id="rId89316968" Type="http://schemas.openxmlformats.org/officeDocument/2006/relationships/image" Target="media/imgrId89316968.jpg"/><Relationship Id="rId89316969" Type="http://schemas.openxmlformats.org/officeDocument/2006/relationships/image" Target="media/imgrId89316969.jpg"/><Relationship Id="rId89316970" Type="http://schemas.openxmlformats.org/officeDocument/2006/relationships/image" Target="media/imgrId89316970.jpg"/><Relationship Id="rId89316971" Type="http://schemas.openxmlformats.org/officeDocument/2006/relationships/image" Target="media/imgrId89316971.jpg"/><Relationship Id="rId89316972" Type="http://schemas.openxmlformats.org/officeDocument/2006/relationships/image" Target="media/imgrId89316972.jpg"/><Relationship Id="rId89316973" Type="http://schemas.openxmlformats.org/officeDocument/2006/relationships/image" Target="media/imgrId89316973.jpg"/><Relationship Id="rId89316974" Type="http://schemas.openxmlformats.org/officeDocument/2006/relationships/image" Target="media/imgrId89316974.jpg"/><Relationship Id="rId89316975" Type="http://schemas.openxmlformats.org/officeDocument/2006/relationships/image" Target="media/imgrId89316975.jpg"/><Relationship Id="rId89316976" Type="http://schemas.openxmlformats.org/officeDocument/2006/relationships/image" Target="media/imgrId89316976.jpg"/><Relationship Id="rId89316977" Type="http://schemas.openxmlformats.org/officeDocument/2006/relationships/image" Target="media/imgrId89316977.jpg"/><Relationship Id="rId89316978" Type="http://schemas.openxmlformats.org/officeDocument/2006/relationships/image" Target="media/imgrId89316978.jpg"/><Relationship Id="rId89316979" Type="http://schemas.openxmlformats.org/officeDocument/2006/relationships/image" Target="media/imgrId89316979.jpg"/><Relationship Id="rId89316980" Type="http://schemas.openxmlformats.org/officeDocument/2006/relationships/image" Target="media/imgrId89316980.jpg"/><Relationship Id="rId89316981" Type="http://schemas.openxmlformats.org/officeDocument/2006/relationships/image" Target="media/imgrId89316981.jpg"/><Relationship Id="rId89316982" Type="http://schemas.openxmlformats.org/officeDocument/2006/relationships/image" Target="media/imgrId89316982.jpg"/><Relationship Id="rId89316983" Type="http://schemas.openxmlformats.org/officeDocument/2006/relationships/image" Target="media/imgrId89316983.jpg"/><Relationship Id="rId89316984" Type="http://schemas.openxmlformats.org/officeDocument/2006/relationships/image" Target="media/imgrId89316984.jpg"/><Relationship Id="rId89316985" Type="http://schemas.openxmlformats.org/officeDocument/2006/relationships/image" Target="media/imgrId89316985.jpg"/><Relationship Id="rId89316986" Type="http://schemas.openxmlformats.org/officeDocument/2006/relationships/image" Target="media/imgrId89316986.jpg"/><Relationship Id="rId89316987" Type="http://schemas.openxmlformats.org/officeDocument/2006/relationships/image" Target="media/imgrId89316987.jpg"/><Relationship Id="rId89316988" Type="http://schemas.openxmlformats.org/officeDocument/2006/relationships/image" Target="media/imgrId89316988.jpg"/><Relationship Id="rId89316989" Type="http://schemas.openxmlformats.org/officeDocument/2006/relationships/image" Target="media/imgrId89316989.jpg"/><Relationship Id="rId89316990" Type="http://schemas.openxmlformats.org/officeDocument/2006/relationships/image" Target="media/imgrId89316990.jpg"/><Relationship Id="rId89316991" Type="http://schemas.openxmlformats.org/officeDocument/2006/relationships/image" Target="media/imgrId89316991.jpg"/><Relationship Id="rId89316992" Type="http://schemas.openxmlformats.org/officeDocument/2006/relationships/image" Target="media/imgrId89316992.jpg"/><Relationship Id="rId89316993" Type="http://schemas.openxmlformats.org/officeDocument/2006/relationships/image" Target="media/imgrId89316993.jpg"/><Relationship Id="rId89316994" Type="http://schemas.openxmlformats.org/officeDocument/2006/relationships/image" Target="media/imgrId89316994.jpg"/><Relationship Id="rId89316995" Type="http://schemas.openxmlformats.org/officeDocument/2006/relationships/image" Target="media/imgrId89316995.jpg"/><Relationship Id="rId89316996" Type="http://schemas.openxmlformats.org/officeDocument/2006/relationships/image" Target="media/imgrId89316996.jpg"/><Relationship Id="rId89316997" Type="http://schemas.openxmlformats.org/officeDocument/2006/relationships/image" Target="media/imgrId89316997.jpg"/><Relationship Id="rId89316998" Type="http://schemas.openxmlformats.org/officeDocument/2006/relationships/image" Target="media/imgrId89316998.jpg"/><Relationship Id="rId89316999" Type="http://schemas.openxmlformats.org/officeDocument/2006/relationships/image" Target="media/imgrId89316999.jpg"/><Relationship Id="rId89317000" Type="http://schemas.openxmlformats.org/officeDocument/2006/relationships/image" Target="media/imgrId89317000.jpg"/><Relationship Id="rId89317001" Type="http://schemas.openxmlformats.org/officeDocument/2006/relationships/image" Target="media/imgrId89317001.jpg"/><Relationship Id="rId89317002" Type="http://schemas.openxmlformats.org/officeDocument/2006/relationships/image" Target="media/imgrId89317002.jpg"/><Relationship Id="rId89317003" Type="http://schemas.openxmlformats.org/officeDocument/2006/relationships/image" Target="media/imgrId89317003.jpg"/><Relationship Id="rId89317004" Type="http://schemas.openxmlformats.org/officeDocument/2006/relationships/image" Target="media/imgrId89317004.jpg"/><Relationship Id="rId89317005" Type="http://schemas.openxmlformats.org/officeDocument/2006/relationships/image" Target="media/imgrId89317005.jpg"/><Relationship Id="rId89317006" Type="http://schemas.openxmlformats.org/officeDocument/2006/relationships/image" Target="media/imgrId89317006.jpg"/><Relationship Id="rId89317007" Type="http://schemas.openxmlformats.org/officeDocument/2006/relationships/image" Target="media/imgrId89317007.jpg"/><Relationship Id="rId89317008" Type="http://schemas.openxmlformats.org/officeDocument/2006/relationships/image" Target="media/imgrId89317008.jpg"/><Relationship Id="rId89317009" Type="http://schemas.openxmlformats.org/officeDocument/2006/relationships/image" Target="media/imgrId89317009.jpg"/><Relationship Id="rId89317010" Type="http://schemas.openxmlformats.org/officeDocument/2006/relationships/image" Target="media/imgrId89317010.jpg"/><Relationship Id="rId89317011" Type="http://schemas.openxmlformats.org/officeDocument/2006/relationships/image" Target="media/imgrId89317011.jpg"/><Relationship Id="rId89317012" Type="http://schemas.openxmlformats.org/officeDocument/2006/relationships/image" Target="media/imgrId89317012.jpg"/><Relationship Id="rId89317013" Type="http://schemas.openxmlformats.org/officeDocument/2006/relationships/image" Target="media/imgrId89317013.jpg"/><Relationship Id="rId89317014" Type="http://schemas.openxmlformats.org/officeDocument/2006/relationships/image" Target="media/imgrId89317014.jpg"/><Relationship Id="rId89317015" Type="http://schemas.openxmlformats.org/officeDocument/2006/relationships/image" Target="media/imgrId89317015.jpg"/><Relationship Id="rId89317016" Type="http://schemas.openxmlformats.org/officeDocument/2006/relationships/image" Target="media/imgrId89317016.jpg"/><Relationship Id="rId89317017" Type="http://schemas.openxmlformats.org/officeDocument/2006/relationships/image" Target="media/imgrId89317017.jpg"/><Relationship Id="rId89317018" Type="http://schemas.openxmlformats.org/officeDocument/2006/relationships/image" Target="media/imgrId89317018.jpg"/><Relationship Id="rId89317019" Type="http://schemas.openxmlformats.org/officeDocument/2006/relationships/image" Target="media/imgrId89317019.jpg"/><Relationship Id="rId89317020" Type="http://schemas.openxmlformats.org/officeDocument/2006/relationships/image" Target="media/imgrId89317020.jpg"/><Relationship Id="rId89317021" Type="http://schemas.openxmlformats.org/officeDocument/2006/relationships/image" Target="media/imgrId89317021.jpg"/><Relationship Id="rId89317022" Type="http://schemas.openxmlformats.org/officeDocument/2006/relationships/image" Target="media/imgrId89317022.jpg"/><Relationship Id="rId89317023" Type="http://schemas.openxmlformats.org/officeDocument/2006/relationships/image" Target="media/imgrId89317023.jpg"/><Relationship Id="rId89317024" Type="http://schemas.openxmlformats.org/officeDocument/2006/relationships/image" Target="media/imgrId89317024.jpg"/><Relationship Id="rId89317025" Type="http://schemas.openxmlformats.org/officeDocument/2006/relationships/image" Target="media/imgrId89317025.jpg"/><Relationship Id="rId89317026" Type="http://schemas.openxmlformats.org/officeDocument/2006/relationships/image" Target="media/imgrId89317026.jpg"/><Relationship Id="rId89317027" Type="http://schemas.openxmlformats.org/officeDocument/2006/relationships/image" Target="media/imgrId89317027.jpg"/><Relationship Id="rId89317028" Type="http://schemas.openxmlformats.org/officeDocument/2006/relationships/image" Target="media/imgrId89317028.jpg"/><Relationship Id="rId89317029" Type="http://schemas.openxmlformats.org/officeDocument/2006/relationships/image" Target="media/imgrId89317029.jpg"/><Relationship Id="rId89317030" Type="http://schemas.openxmlformats.org/officeDocument/2006/relationships/image" Target="media/imgrId89317030.jpg"/><Relationship Id="rId89317031" Type="http://schemas.openxmlformats.org/officeDocument/2006/relationships/image" Target="media/imgrId89317031.jpg"/><Relationship Id="rId89317032" Type="http://schemas.openxmlformats.org/officeDocument/2006/relationships/image" Target="media/imgrId89317032.jpg"/><Relationship Id="rId89317033" Type="http://schemas.openxmlformats.org/officeDocument/2006/relationships/image" Target="media/imgrId89317033.jpg"/><Relationship Id="rId89317034" Type="http://schemas.openxmlformats.org/officeDocument/2006/relationships/image" Target="media/imgrId89317034.jpg"/><Relationship Id="rId89317035" Type="http://schemas.openxmlformats.org/officeDocument/2006/relationships/image" Target="media/imgrId89317035.jpg"/><Relationship Id="rId89317036" Type="http://schemas.openxmlformats.org/officeDocument/2006/relationships/image" Target="media/imgrId89317036.jpg"/><Relationship Id="rId89317037" Type="http://schemas.openxmlformats.org/officeDocument/2006/relationships/image" Target="media/imgrId89317037.jpg"/><Relationship Id="rId89317038" Type="http://schemas.openxmlformats.org/officeDocument/2006/relationships/image" Target="media/imgrId89317038.jpg"/><Relationship Id="rId89317039" Type="http://schemas.openxmlformats.org/officeDocument/2006/relationships/image" Target="media/imgrId89317039.jpg"/><Relationship Id="rId89317040" Type="http://schemas.openxmlformats.org/officeDocument/2006/relationships/image" Target="media/imgrId89317040.jpg"/><Relationship Id="rId89317041" Type="http://schemas.openxmlformats.org/officeDocument/2006/relationships/image" Target="media/imgrId89317041.jpg"/><Relationship Id="rId89317042" Type="http://schemas.openxmlformats.org/officeDocument/2006/relationships/image" Target="media/imgrId89317042.jpg"/><Relationship Id="rId89317043" Type="http://schemas.openxmlformats.org/officeDocument/2006/relationships/image" Target="media/imgrId89317043.jpg"/><Relationship Id="rId89317044" Type="http://schemas.openxmlformats.org/officeDocument/2006/relationships/image" Target="media/imgrId89317044.jpg"/><Relationship Id="rId89317045" Type="http://schemas.openxmlformats.org/officeDocument/2006/relationships/image" Target="media/imgrId89317045.jpg"/><Relationship Id="rId89317046" Type="http://schemas.openxmlformats.org/officeDocument/2006/relationships/image" Target="media/imgrId89317046.jpg"/><Relationship Id="rId89317047" Type="http://schemas.openxmlformats.org/officeDocument/2006/relationships/image" Target="media/imgrId89317047.jpg"/><Relationship Id="rId89317048" Type="http://schemas.openxmlformats.org/officeDocument/2006/relationships/image" Target="media/imgrId89317048.jpg"/><Relationship Id="rId89317049" Type="http://schemas.openxmlformats.org/officeDocument/2006/relationships/image" Target="media/imgrId89317049.jpg"/><Relationship Id="rId89317050" Type="http://schemas.openxmlformats.org/officeDocument/2006/relationships/image" Target="media/imgrId89317050.jpg"/><Relationship Id="rId89317051" Type="http://schemas.openxmlformats.org/officeDocument/2006/relationships/image" Target="media/imgrId89317051.jpg"/><Relationship Id="rId89317052" Type="http://schemas.openxmlformats.org/officeDocument/2006/relationships/image" Target="media/imgrId89317052.jpg"/><Relationship Id="rId89317053" Type="http://schemas.openxmlformats.org/officeDocument/2006/relationships/image" Target="media/imgrId89317053.jpg"/><Relationship Id="rId89317054" Type="http://schemas.openxmlformats.org/officeDocument/2006/relationships/image" Target="media/imgrId89317054.jpg"/><Relationship Id="rId89317055" Type="http://schemas.openxmlformats.org/officeDocument/2006/relationships/image" Target="media/imgrId89317055.jpg"/><Relationship Id="rId89317056" Type="http://schemas.openxmlformats.org/officeDocument/2006/relationships/image" Target="media/imgrId89317056.jpg"/><Relationship Id="rId89317057" Type="http://schemas.openxmlformats.org/officeDocument/2006/relationships/image" Target="media/imgrId89317057.jpg"/><Relationship Id="rId89317058" Type="http://schemas.openxmlformats.org/officeDocument/2006/relationships/image" Target="media/imgrId89317058.jpg"/><Relationship Id="rId89317059" Type="http://schemas.openxmlformats.org/officeDocument/2006/relationships/image" Target="media/imgrId89317059.jpg"/><Relationship Id="rId89317060" Type="http://schemas.openxmlformats.org/officeDocument/2006/relationships/image" Target="media/imgrId89317060.jpg"/><Relationship Id="rId89317061" Type="http://schemas.openxmlformats.org/officeDocument/2006/relationships/image" Target="media/imgrId89317061.jpg"/><Relationship Id="rId89317062" Type="http://schemas.openxmlformats.org/officeDocument/2006/relationships/image" Target="media/imgrId89317062.jpg"/><Relationship Id="rId89317063" Type="http://schemas.openxmlformats.org/officeDocument/2006/relationships/image" Target="media/imgrId89317063.jpg"/><Relationship Id="rId89317064" Type="http://schemas.openxmlformats.org/officeDocument/2006/relationships/image" Target="media/imgrId89317064.jpg"/><Relationship Id="rId89317065" Type="http://schemas.openxmlformats.org/officeDocument/2006/relationships/image" Target="media/imgrId89317065.jpg"/><Relationship Id="rId89317066" Type="http://schemas.openxmlformats.org/officeDocument/2006/relationships/image" Target="media/imgrId89317066.jpg"/><Relationship Id="rId89317067" Type="http://schemas.openxmlformats.org/officeDocument/2006/relationships/image" Target="media/imgrId89317067.jpg"/><Relationship Id="rId89317068" Type="http://schemas.openxmlformats.org/officeDocument/2006/relationships/image" Target="media/imgrId89317068.jpg"/><Relationship Id="rId89317069" Type="http://schemas.openxmlformats.org/officeDocument/2006/relationships/image" Target="media/imgrId89317069.jpg"/><Relationship Id="rId89317070" Type="http://schemas.openxmlformats.org/officeDocument/2006/relationships/image" Target="media/imgrId89317070.jpg"/><Relationship Id="rId89317071" Type="http://schemas.openxmlformats.org/officeDocument/2006/relationships/image" Target="media/imgrId89317071.jpg"/><Relationship Id="rId89317072" Type="http://schemas.openxmlformats.org/officeDocument/2006/relationships/image" Target="media/imgrId89317072.jpg"/><Relationship Id="rId89317073" Type="http://schemas.openxmlformats.org/officeDocument/2006/relationships/image" Target="media/imgrId89317073.jpg"/><Relationship Id="rId89317074" Type="http://schemas.openxmlformats.org/officeDocument/2006/relationships/image" Target="media/imgrId89317074.jpg"/><Relationship Id="rId89317075" Type="http://schemas.openxmlformats.org/officeDocument/2006/relationships/image" Target="media/imgrId89317075.jpg"/><Relationship Id="rId89317076" Type="http://schemas.openxmlformats.org/officeDocument/2006/relationships/image" Target="media/imgrId89317076.jpg"/><Relationship Id="rId89317077" Type="http://schemas.openxmlformats.org/officeDocument/2006/relationships/image" Target="media/imgrId89317077.jpg"/><Relationship Id="rId89317078" Type="http://schemas.openxmlformats.org/officeDocument/2006/relationships/image" Target="media/imgrId89317078.jpg"/><Relationship Id="rId89317079" Type="http://schemas.openxmlformats.org/officeDocument/2006/relationships/image" Target="media/imgrId89317079.jpg"/><Relationship Id="rId89317080" Type="http://schemas.openxmlformats.org/officeDocument/2006/relationships/image" Target="media/imgrId89317080.jpg"/><Relationship Id="rId89317081" Type="http://schemas.openxmlformats.org/officeDocument/2006/relationships/image" Target="media/imgrId89317081.jpg"/><Relationship Id="rId89317082" Type="http://schemas.openxmlformats.org/officeDocument/2006/relationships/image" Target="media/imgrId89317082.jpg"/><Relationship Id="rId89317083" Type="http://schemas.openxmlformats.org/officeDocument/2006/relationships/image" Target="media/imgrId89317083.jpg"/><Relationship Id="rId89317084" Type="http://schemas.openxmlformats.org/officeDocument/2006/relationships/image" Target="media/imgrId89317084.jpg"/><Relationship Id="rId89317085" Type="http://schemas.openxmlformats.org/officeDocument/2006/relationships/image" Target="media/imgrId89317085.jpg"/><Relationship Id="rId89317086" Type="http://schemas.openxmlformats.org/officeDocument/2006/relationships/image" Target="media/imgrId89317086.jpg"/><Relationship Id="rId89317087" Type="http://schemas.openxmlformats.org/officeDocument/2006/relationships/image" Target="media/imgrId89317087.jpg"/><Relationship Id="rId89317088" Type="http://schemas.openxmlformats.org/officeDocument/2006/relationships/image" Target="media/imgrId89317088.jpg"/><Relationship Id="rId89317089" Type="http://schemas.openxmlformats.org/officeDocument/2006/relationships/image" Target="media/imgrId89317089.jpg"/><Relationship Id="rId89317090" Type="http://schemas.openxmlformats.org/officeDocument/2006/relationships/image" Target="media/imgrId89317090.jpg"/><Relationship Id="rId89317091" Type="http://schemas.openxmlformats.org/officeDocument/2006/relationships/image" Target="media/imgrId89317091.jpg"/><Relationship Id="rId89317092" Type="http://schemas.openxmlformats.org/officeDocument/2006/relationships/image" Target="media/imgrId89317092.jpg"/><Relationship Id="rId89317093" Type="http://schemas.openxmlformats.org/officeDocument/2006/relationships/image" Target="media/imgrId89317093.jpg"/><Relationship Id="rId89317094" Type="http://schemas.openxmlformats.org/officeDocument/2006/relationships/image" Target="media/imgrId89317094.jpg"/><Relationship Id="rId89317095" Type="http://schemas.openxmlformats.org/officeDocument/2006/relationships/image" Target="media/imgrId89317095.jpg"/><Relationship Id="rId89317096" Type="http://schemas.openxmlformats.org/officeDocument/2006/relationships/image" Target="media/imgrId89317096.jpg"/><Relationship Id="rId89317097" Type="http://schemas.openxmlformats.org/officeDocument/2006/relationships/image" Target="media/imgrId89317097.jpg"/><Relationship Id="rId89317098" Type="http://schemas.openxmlformats.org/officeDocument/2006/relationships/image" Target="media/imgrId89317098.jpg"/><Relationship Id="rId89317099" Type="http://schemas.openxmlformats.org/officeDocument/2006/relationships/image" Target="media/imgrId89317099.jpg"/><Relationship Id="rId89317100" Type="http://schemas.openxmlformats.org/officeDocument/2006/relationships/image" Target="media/imgrId89317100.jpg"/><Relationship Id="rId89317101" Type="http://schemas.openxmlformats.org/officeDocument/2006/relationships/image" Target="media/imgrId89317101.jpg"/><Relationship Id="rId89317102" Type="http://schemas.openxmlformats.org/officeDocument/2006/relationships/image" Target="media/imgrId89317102.jpg"/><Relationship Id="rId89317103" Type="http://schemas.openxmlformats.org/officeDocument/2006/relationships/image" Target="media/imgrId89317103.jpg"/><Relationship Id="rId89317104" Type="http://schemas.openxmlformats.org/officeDocument/2006/relationships/image" Target="media/imgrId89317104.jpg"/><Relationship Id="rId89317105" Type="http://schemas.openxmlformats.org/officeDocument/2006/relationships/image" Target="media/imgrId89317105.jpg"/><Relationship Id="rId89317106" Type="http://schemas.openxmlformats.org/officeDocument/2006/relationships/image" Target="media/imgrId89317106.jpg"/><Relationship Id="rId89317107" Type="http://schemas.openxmlformats.org/officeDocument/2006/relationships/image" Target="media/imgrId89317107.jpg"/><Relationship Id="rId89317108" Type="http://schemas.openxmlformats.org/officeDocument/2006/relationships/image" Target="media/imgrId89317108.jpg"/><Relationship Id="rId89317109" Type="http://schemas.openxmlformats.org/officeDocument/2006/relationships/image" Target="media/imgrId89317109.jpg"/><Relationship Id="rId89317110" Type="http://schemas.openxmlformats.org/officeDocument/2006/relationships/image" Target="media/imgrId89317110.jpg"/><Relationship Id="rId89317111" Type="http://schemas.openxmlformats.org/officeDocument/2006/relationships/image" Target="media/imgrId89317111.jpg"/><Relationship Id="rId89317112" Type="http://schemas.openxmlformats.org/officeDocument/2006/relationships/image" Target="media/imgrId89317112.jpg"/><Relationship Id="rId89317113" Type="http://schemas.openxmlformats.org/officeDocument/2006/relationships/image" Target="media/imgrId89317113.jpg"/><Relationship Id="rId89317114" Type="http://schemas.openxmlformats.org/officeDocument/2006/relationships/image" Target="media/imgrId89317114.jpg"/><Relationship Id="rId89317115" Type="http://schemas.openxmlformats.org/officeDocument/2006/relationships/image" Target="media/imgrId89317115.jpg"/><Relationship Id="rId89317116" Type="http://schemas.openxmlformats.org/officeDocument/2006/relationships/image" Target="media/imgrId89317116.jpg"/><Relationship Id="rId89317117" Type="http://schemas.openxmlformats.org/officeDocument/2006/relationships/image" Target="media/imgrId89317117.jpg"/><Relationship Id="rId89317118" Type="http://schemas.openxmlformats.org/officeDocument/2006/relationships/image" Target="media/imgrId89317118.jpg"/><Relationship Id="rId89317119" Type="http://schemas.openxmlformats.org/officeDocument/2006/relationships/image" Target="media/imgrId89317119.jpg"/><Relationship Id="rId89317120" Type="http://schemas.openxmlformats.org/officeDocument/2006/relationships/image" Target="media/imgrId89317120.jpg"/><Relationship Id="rId89317121" Type="http://schemas.openxmlformats.org/officeDocument/2006/relationships/image" Target="media/imgrId89317121.jpg"/><Relationship Id="rId89317122" Type="http://schemas.openxmlformats.org/officeDocument/2006/relationships/image" Target="media/imgrId89317122.jpg"/><Relationship Id="rId89317123" Type="http://schemas.openxmlformats.org/officeDocument/2006/relationships/image" Target="media/imgrId89317123.jpg"/><Relationship Id="rId89317124" Type="http://schemas.openxmlformats.org/officeDocument/2006/relationships/image" Target="media/imgrId89317124.jpg"/><Relationship Id="rId89317125" Type="http://schemas.openxmlformats.org/officeDocument/2006/relationships/image" Target="media/imgrId89317125.jpg"/><Relationship Id="rId89317126" Type="http://schemas.openxmlformats.org/officeDocument/2006/relationships/image" Target="media/imgrId89317126.jpg"/><Relationship Id="rId89317127" Type="http://schemas.openxmlformats.org/officeDocument/2006/relationships/image" Target="media/imgrId89317127.jpg"/><Relationship Id="rId89317128" Type="http://schemas.openxmlformats.org/officeDocument/2006/relationships/image" Target="media/imgrId89317128.jpg"/><Relationship Id="rId89317129" Type="http://schemas.openxmlformats.org/officeDocument/2006/relationships/image" Target="media/imgrId89317129.jpg"/><Relationship Id="rId89317130" Type="http://schemas.openxmlformats.org/officeDocument/2006/relationships/image" Target="media/imgrId89317130.jpg"/><Relationship Id="rId89317131" Type="http://schemas.openxmlformats.org/officeDocument/2006/relationships/image" Target="media/imgrId89317131.jpg"/><Relationship Id="rId89317132" Type="http://schemas.openxmlformats.org/officeDocument/2006/relationships/image" Target="media/imgrId89317132.jpg"/><Relationship Id="rId89317133" Type="http://schemas.openxmlformats.org/officeDocument/2006/relationships/image" Target="media/imgrId89317133.jpg"/><Relationship Id="rId89317134" Type="http://schemas.openxmlformats.org/officeDocument/2006/relationships/image" Target="media/imgrId89317134.jpg"/><Relationship Id="rId89317135" Type="http://schemas.openxmlformats.org/officeDocument/2006/relationships/image" Target="media/imgrId89317135.jpg"/><Relationship Id="rId89317136" Type="http://schemas.openxmlformats.org/officeDocument/2006/relationships/image" Target="media/imgrId89317136.jpg"/><Relationship Id="rId89317137" Type="http://schemas.openxmlformats.org/officeDocument/2006/relationships/image" Target="media/imgrId89317137.jpg"/><Relationship Id="rId89317138" Type="http://schemas.openxmlformats.org/officeDocument/2006/relationships/image" Target="media/imgrId89317138.jpg"/><Relationship Id="rId89317139" Type="http://schemas.openxmlformats.org/officeDocument/2006/relationships/image" Target="media/imgrId89317139.jpg"/><Relationship Id="rId89317140" Type="http://schemas.openxmlformats.org/officeDocument/2006/relationships/image" Target="media/imgrId89317140.jpg"/><Relationship Id="rId89317141" Type="http://schemas.openxmlformats.org/officeDocument/2006/relationships/image" Target="media/imgrId89317141.jpg"/><Relationship Id="rId89317142" Type="http://schemas.openxmlformats.org/officeDocument/2006/relationships/image" Target="media/imgrId89317142.jpg"/><Relationship Id="rId89317143" Type="http://schemas.openxmlformats.org/officeDocument/2006/relationships/image" Target="media/imgrId89317143.jpg"/><Relationship Id="rId89317144" Type="http://schemas.openxmlformats.org/officeDocument/2006/relationships/image" Target="media/imgrId89317144.jpg"/><Relationship Id="rId89317145" Type="http://schemas.openxmlformats.org/officeDocument/2006/relationships/image" Target="media/imgrId89317145.jpg"/><Relationship Id="rId89317146" Type="http://schemas.openxmlformats.org/officeDocument/2006/relationships/image" Target="media/imgrId89317146.jpg"/><Relationship Id="rId89317147" Type="http://schemas.openxmlformats.org/officeDocument/2006/relationships/image" Target="media/imgrId89317147.jpg"/><Relationship Id="rId89317148" Type="http://schemas.openxmlformats.org/officeDocument/2006/relationships/image" Target="media/imgrId89317148.jpg"/><Relationship Id="rId89317149" Type="http://schemas.openxmlformats.org/officeDocument/2006/relationships/image" Target="media/imgrId89317149.jpg"/><Relationship Id="rId89317150" Type="http://schemas.openxmlformats.org/officeDocument/2006/relationships/image" Target="media/imgrId89317150.jpg"/><Relationship Id="rId89317151" Type="http://schemas.openxmlformats.org/officeDocument/2006/relationships/image" Target="media/imgrId89317151.jpg"/><Relationship Id="rId89317152" Type="http://schemas.openxmlformats.org/officeDocument/2006/relationships/image" Target="media/imgrId89317152.jpg"/><Relationship Id="rId89317153" Type="http://schemas.openxmlformats.org/officeDocument/2006/relationships/image" Target="media/imgrId89317153.jpg"/><Relationship Id="rId89317154" Type="http://schemas.openxmlformats.org/officeDocument/2006/relationships/image" Target="media/imgrId89317154.jpg"/><Relationship Id="rId89317155" Type="http://schemas.openxmlformats.org/officeDocument/2006/relationships/image" Target="media/imgrId89317155.jpg"/><Relationship Id="rId89317156" Type="http://schemas.openxmlformats.org/officeDocument/2006/relationships/image" Target="media/imgrId89317156.jpg"/><Relationship Id="rId89317157" Type="http://schemas.openxmlformats.org/officeDocument/2006/relationships/image" Target="media/imgrId89317157.jpg"/><Relationship Id="rId89317158" Type="http://schemas.openxmlformats.org/officeDocument/2006/relationships/image" Target="media/imgrId89317158.jpg"/><Relationship Id="rId89317159" Type="http://schemas.openxmlformats.org/officeDocument/2006/relationships/image" Target="media/imgrId89317159.jpg"/><Relationship Id="rId89317160" Type="http://schemas.openxmlformats.org/officeDocument/2006/relationships/image" Target="media/imgrId89317160.jpg"/><Relationship Id="rId89317161" Type="http://schemas.openxmlformats.org/officeDocument/2006/relationships/image" Target="media/imgrId89317161.jpg"/><Relationship Id="rId89317162" Type="http://schemas.openxmlformats.org/officeDocument/2006/relationships/image" Target="media/imgrId89317162.png"/><Relationship Id="rId89317163" Type="http://schemas.openxmlformats.org/officeDocument/2006/relationships/image" Target="media/imgrId89317163.png"/><Relationship Id="rId89317164" Type="http://schemas.openxmlformats.org/officeDocument/2006/relationships/image" Target="media/imgrId89317164.png"/><Relationship Id="rId89317165" Type="http://schemas.openxmlformats.org/officeDocument/2006/relationships/image" Target="media/imgrId89317165.jpg"/><Relationship Id="rId89317166" Type="http://schemas.openxmlformats.org/officeDocument/2006/relationships/image" Target="media/imgrId89317166.jpg"/><Relationship Id="rId89317167" Type="http://schemas.openxmlformats.org/officeDocument/2006/relationships/image" Target="media/imgrId89317167.jpg"/><Relationship Id="rId89317168" Type="http://schemas.openxmlformats.org/officeDocument/2006/relationships/image" Target="media/imgrId89317168.jpg"/><Relationship Id="rId89317169" Type="http://schemas.openxmlformats.org/officeDocument/2006/relationships/image" Target="media/imgrId89317169.jpg"/><Relationship Id="rId89317170" Type="http://schemas.openxmlformats.org/officeDocument/2006/relationships/image" Target="media/imgrId89317170.jpg"/><Relationship Id="rId89317171" Type="http://schemas.openxmlformats.org/officeDocument/2006/relationships/image" Target="media/imgrId89317171.jpg"/><Relationship Id="rId89317172" Type="http://schemas.openxmlformats.org/officeDocument/2006/relationships/image" Target="media/imgrId89317172.jpg"/><Relationship Id="rId89317173" Type="http://schemas.openxmlformats.org/officeDocument/2006/relationships/image" Target="media/imgrId89317173.png"/><Relationship Id="rId89317174" Type="http://schemas.openxmlformats.org/officeDocument/2006/relationships/image" Target="media/imgrId89317174.png"/><Relationship Id="rId89317175" Type="http://schemas.openxmlformats.org/officeDocument/2006/relationships/image" Target="media/imgrId89317175.png"/><Relationship Id="rId89317176" Type="http://schemas.openxmlformats.org/officeDocument/2006/relationships/image" Target="media/imgrId89317176.png"/><Relationship Id="rId89317177" Type="http://schemas.openxmlformats.org/officeDocument/2006/relationships/image" Target="media/imgrId89317177.png"/><Relationship Id="rId89317178" Type="http://schemas.openxmlformats.org/officeDocument/2006/relationships/image" Target="media/imgrId89317178.png"/><Relationship Id="rId89317179" Type="http://schemas.openxmlformats.org/officeDocument/2006/relationships/image" Target="media/imgrId89317179.png"/><Relationship Id="rId89317180" Type="http://schemas.openxmlformats.org/officeDocument/2006/relationships/image" Target="media/imgrId89317180.png"/><Relationship Id="rId89317181" Type="http://schemas.openxmlformats.org/officeDocument/2006/relationships/image" Target="media/imgrId89317181.jpg"/><Relationship Id="rId89317182" Type="http://schemas.openxmlformats.org/officeDocument/2006/relationships/image" Target="media/imgrId89317182.jpeg"/><Relationship Id="rId89317183" Type="http://schemas.openxmlformats.org/officeDocument/2006/relationships/image" Target="media/imgrId89317183.jpeg"/><Relationship Id="rId89317184" Type="http://schemas.openxmlformats.org/officeDocument/2006/relationships/image" Target="media/imgrId89317184.jpeg"/><Relationship Id="rId89317185" Type="http://schemas.openxmlformats.org/officeDocument/2006/relationships/image" Target="media/imgrId89317185.jpeg"/><Relationship Id="rId89317186" Type="http://schemas.openxmlformats.org/officeDocument/2006/relationships/image" Target="media/imgrId89317186.jpeg"/><Relationship Id="rId89317187" Type="http://schemas.openxmlformats.org/officeDocument/2006/relationships/image" Target="media/imgrId89317187.jpeg"/><Relationship Id="rId89317188" Type="http://schemas.openxmlformats.org/officeDocument/2006/relationships/image" Target="media/imgrId89317188.jpeg"/><Relationship Id="rId89317189" Type="http://schemas.openxmlformats.org/officeDocument/2006/relationships/image" Target="media/imgrId89317189.jpg"/><Relationship Id="rId89317190" Type="http://schemas.openxmlformats.org/officeDocument/2006/relationships/image" Target="media/imgrId89317190.jpg"/><Relationship Id="rId89317191" Type="http://schemas.openxmlformats.org/officeDocument/2006/relationships/image" Target="media/imgrId89317191.jpg"/><Relationship Id="rId89317192" Type="http://schemas.openxmlformats.org/officeDocument/2006/relationships/image" Target="media/imgrId89317192.png"/><Relationship Id="rId89317193" Type="http://schemas.openxmlformats.org/officeDocument/2006/relationships/image" Target="media/imgrId89317193.png"/><Relationship Id="rId89317194" Type="http://schemas.openxmlformats.org/officeDocument/2006/relationships/image" Target="media/imgrId89317194.png"/><Relationship Id="rId89317195" Type="http://schemas.openxmlformats.org/officeDocument/2006/relationships/image" Target="media/imgrId89317195.png"/><Relationship Id="rId89317196" Type="http://schemas.openxmlformats.org/officeDocument/2006/relationships/image" Target="media/imgrId89317196.png"/><Relationship Id="rId89317197" Type="http://schemas.openxmlformats.org/officeDocument/2006/relationships/image" Target="media/imgrId89317197.png"/><Relationship Id="rId89317198" Type="http://schemas.openxmlformats.org/officeDocument/2006/relationships/image" Target="media/imgrId89317198.png"/><Relationship Id="rId89317199" Type="http://schemas.openxmlformats.org/officeDocument/2006/relationships/image" Target="media/imgrId89317199.png"/><Relationship Id="rId89317200" Type="http://schemas.openxmlformats.org/officeDocument/2006/relationships/image" Target="media/imgrId89317200.png"/><Relationship Id="rId89317201" Type="http://schemas.openxmlformats.org/officeDocument/2006/relationships/image" Target="media/imgrId89317201.png"/><Relationship Id="rId89317202" Type="http://schemas.openxmlformats.org/officeDocument/2006/relationships/image" Target="media/imgrId89317202.png"/><Relationship Id="rId89317203" Type="http://schemas.openxmlformats.org/officeDocument/2006/relationships/image" Target="media/imgrId89317203.png"/><Relationship Id="rId89317204" Type="http://schemas.openxmlformats.org/officeDocument/2006/relationships/image" Target="media/imgrId89317204.png"/><Relationship Id="rId89317205" Type="http://schemas.openxmlformats.org/officeDocument/2006/relationships/image" Target="media/imgrId89317205.jpg"/><Relationship Id="rId89317206" Type="http://schemas.openxmlformats.org/officeDocument/2006/relationships/image" Target="media/imgrId89317206.jpg"/><Relationship Id="rId89317207" Type="http://schemas.openxmlformats.org/officeDocument/2006/relationships/image" Target="media/imgrId89317207.jpg"/><Relationship Id="rId89317208" Type="http://schemas.openxmlformats.org/officeDocument/2006/relationships/image" Target="media/imgrId89317208.jpg"/><Relationship Id="rId89317209" Type="http://schemas.openxmlformats.org/officeDocument/2006/relationships/image" Target="media/imgrId89317209.jpg"/><Relationship Id="rId89317210" Type="http://schemas.openxmlformats.org/officeDocument/2006/relationships/image" Target="media/imgrId89317210.jpg"/><Relationship Id="rId89317211" Type="http://schemas.openxmlformats.org/officeDocument/2006/relationships/image" Target="media/imgrId89317211.jpg"/><Relationship Id="rId89317212" Type="http://schemas.openxmlformats.org/officeDocument/2006/relationships/image" Target="media/imgrId89317212.jpeg"/><Relationship Id="rId89317213" Type="http://schemas.openxmlformats.org/officeDocument/2006/relationships/image" Target="media/imgrId89317213.jpeg"/><Relationship Id="rId89317214" Type="http://schemas.openxmlformats.org/officeDocument/2006/relationships/image" Target="media/imgrId89317214.jpeg"/><Relationship Id="rId89317215" Type="http://schemas.openxmlformats.org/officeDocument/2006/relationships/image" Target="media/imgrId89317215.jpeg"/><Relationship Id="rId89317216" Type="http://schemas.openxmlformats.org/officeDocument/2006/relationships/image" Target="media/imgrId89317216.jpeg"/><Relationship Id="rId89317217" Type="http://schemas.openxmlformats.org/officeDocument/2006/relationships/image" Target="media/imgrId89317217.jpeg"/><Relationship Id="rId89317218" Type="http://schemas.openxmlformats.org/officeDocument/2006/relationships/image" Target="media/imgrId89317218.jpeg"/><Relationship Id="rId89317219" Type="http://schemas.openxmlformats.org/officeDocument/2006/relationships/image" Target="media/imgrId89317219.jpeg"/><Relationship Id="rId89317220" Type="http://schemas.openxmlformats.org/officeDocument/2006/relationships/image" Target="media/imgrId89317220.jpeg"/><Relationship Id="rId89317221" Type="http://schemas.openxmlformats.org/officeDocument/2006/relationships/image" Target="media/imgrId89317221.jpeg"/><Relationship Id="rId89317222" Type="http://schemas.openxmlformats.org/officeDocument/2006/relationships/image" Target="media/imgrId89317222.jpeg"/><Relationship Id="rId89317223" Type="http://schemas.openxmlformats.org/officeDocument/2006/relationships/image" Target="media/imgrId89317223.jpeg"/><Relationship Id="rId89317224" Type="http://schemas.openxmlformats.org/officeDocument/2006/relationships/image" Target="media/imgrId89317224.jpeg"/><Relationship Id="rId89317225" Type="http://schemas.openxmlformats.org/officeDocument/2006/relationships/image" Target="media/imgrId89317225.jpeg"/><Relationship Id="rId89317226" Type="http://schemas.openxmlformats.org/officeDocument/2006/relationships/image" Target="media/imgrId89317226.jpeg"/><Relationship Id="rId89317227" Type="http://schemas.openxmlformats.org/officeDocument/2006/relationships/image" Target="media/imgrId89317227.jpeg"/><Relationship Id="rId89317228" Type="http://schemas.openxmlformats.org/officeDocument/2006/relationships/image" Target="media/imgrId89317228.jpeg"/><Relationship Id="rId89317229" Type="http://schemas.openxmlformats.org/officeDocument/2006/relationships/image" Target="media/imgrId89317229.jpg"/><Relationship Id="rId89317230" Type="http://schemas.openxmlformats.org/officeDocument/2006/relationships/image" Target="media/imgrId89317230.jp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                                      </Properties>
</file>